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CC546" w14:textId="77777777" w:rsidR="00450913" w:rsidRDefault="0061060C" w:rsidP="009D3412">
      <w:pPr>
        <w:ind w:left="-1260"/>
        <w:rPr>
          <w:rFonts w:ascii="Arial" w:hAnsi="Arial" w:cs="Arial"/>
          <w:b/>
        </w:rPr>
      </w:pPr>
      <w:r>
        <w:rPr>
          <w:noProof/>
          <w:color w:val="000099"/>
          <w:lang w:val="en-IE" w:eastAsia="en-IE"/>
        </w:rPr>
        <w:drawing>
          <wp:anchor distT="0" distB="0" distL="114300" distR="114300" simplePos="0" relativeHeight="251665408" behindDoc="0" locked="0" layoutInCell="1" allowOverlap="1" wp14:anchorId="4C1DAB56" wp14:editId="37D9B675">
            <wp:simplePos x="0" y="0"/>
            <wp:positionH relativeFrom="margin">
              <wp:posOffset>-676275</wp:posOffset>
            </wp:positionH>
            <wp:positionV relativeFrom="margin">
              <wp:posOffset>-533400</wp:posOffset>
            </wp:positionV>
            <wp:extent cx="1428750" cy="1076325"/>
            <wp:effectExtent l="0" t="0" r="0" b="9525"/>
            <wp:wrapSquare wrapText="bothSides"/>
            <wp:docPr id="2" name="Picture 2"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7ED0B.4B56776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CBA8EB" w14:textId="77777777" w:rsidR="00EF4D5C" w:rsidRPr="001D31B9" w:rsidRDefault="00EF4D5C" w:rsidP="009D3412">
      <w:pPr>
        <w:jc w:val="right"/>
        <w:rPr>
          <w:rFonts w:ascii="Arial" w:hAnsi="Arial" w:cs="Arial"/>
          <w:b/>
        </w:rPr>
      </w:pPr>
      <w:r w:rsidRPr="001D31B9">
        <w:rPr>
          <w:rFonts w:ascii="Arial" w:hAnsi="Arial" w:cs="Arial"/>
          <w:b/>
        </w:rPr>
        <w:t>Grade VIII, Management Accountant</w:t>
      </w:r>
    </w:p>
    <w:p w14:paraId="051BF76C" w14:textId="77777777" w:rsidR="00EF4D5C" w:rsidRPr="001D31B9" w:rsidRDefault="00CF7CDA" w:rsidP="00405FED">
      <w:pPr>
        <w:ind w:left="-1260"/>
        <w:jc w:val="right"/>
        <w:rPr>
          <w:rFonts w:ascii="Arial" w:hAnsi="Arial" w:cs="Arial"/>
          <w:b/>
        </w:rPr>
      </w:pPr>
      <w:r w:rsidRPr="001D31B9">
        <w:rPr>
          <w:rFonts w:ascii="Arial" w:hAnsi="Arial" w:cs="Arial"/>
          <w:b/>
        </w:rPr>
        <w:t xml:space="preserve">Performance Reporting Unit, </w:t>
      </w:r>
      <w:r w:rsidR="00EF4D5C" w:rsidRPr="001D31B9">
        <w:rPr>
          <w:rFonts w:ascii="Arial" w:hAnsi="Arial" w:cs="Arial"/>
          <w:b/>
        </w:rPr>
        <w:t>Planning &amp; Performance</w:t>
      </w:r>
    </w:p>
    <w:p w14:paraId="1CEF989E" w14:textId="77777777" w:rsidR="00484EA1" w:rsidRDefault="00484EA1" w:rsidP="00405FED">
      <w:pPr>
        <w:ind w:left="3780" w:firstLine="1260"/>
        <w:jc w:val="right"/>
        <w:rPr>
          <w:rFonts w:ascii="Arial" w:hAnsi="Arial" w:cs="Arial"/>
          <w:b/>
        </w:rPr>
      </w:pPr>
      <w:r w:rsidRPr="001D31B9">
        <w:rPr>
          <w:rFonts w:ascii="Arial" w:hAnsi="Arial" w:cs="Arial"/>
          <w:b/>
        </w:rPr>
        <w:t>Job Specification &amp; Terms and Conditions</w:t>
      </w:r>
    </w:p>
    <w:p w14:paraId="48E303FE" w14:textId="3C76C4DC" w:rsidR="009D3412" w:rsidRDefault="009D3412" w:rsidP="00405FED">
      <w:pPr>
        <w:ind w:left="3780" w:firstLine="1260"/>
        <w:jc w:val="right"/>
        <w:rPr>
          <w:rFonts w:ascii="Arial" w:hAnsi="Arial" w:cs="Arial"/>
          <w:b/>
          <w:i/>
          <w:iCs/>
          <w:color w:val="EE0000"/>
        </w:rPr>
      </w:pPr>
      <w:r w:rsidRPr="009D3412">
        <w:rPr>
          <w:rFonts w:ascii="Arial" w:hAnsi="Arial" w:cs="Arial"/>
          <w:b/>
          <w:i/>
          <w:iCs/>
          <w:color w:val="EE0000"/>
        </w:rPr>
        <w:t>Supplementary</w:t>
      </w:r>
    </w:p>
    <w:p w14:paraId="1AB076DD" w14:textId="77777777" w:rsidR="009D3412" w:rsidRPr="009D3412" w:rsidRDefault="009D3412" w:rsidP="00405FED">
      <w:pPr>
        <w:ind w:left="3780" w:firstLine="1260"/>
        <w:jc w:val="right"/>
        <w:rPr>
          <w:rFonts w:ascii="Arial" w:hAnsi="Arial" w:cs="Arial"/>
          <w:b/>
          <w:i/>
          <w:iCs/>
          <w:color w:val="EE0000"/>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1D31B9" w:rsidRPr="001D31B9" w14:paraId="75684483" w14:textId="77777777" w:rsidTr="00450913">
        <w:trPr>
          <w:trHeight w:val="84"/>
        </w:trPr>
        <w:tc>
          <w:tcPr>
            <w:tcW w:w="2364" w:type="dxa"/>
          </w:tcPr>
          <w:p w14:paraId="2EBEA996" w14:textId="77777777" w:rsidR="00484EA1" w:rsidRPr="001D31B9" w:rsidRDefault="00484EA1" w:rsidP="0061060C">
            <w:pPr>
              <w:jc w:val="both"/>
              <w:rPr>
                <w:rFonts w:ascii="Arial" w:hAnsi="Arial" w:cs="Arial"/>
                <w:b/>
                <w:bCs/>
              </w:rPr>
            </w:pPr>
            <w:r w:rsidRPr="001D31B9">
              <w:rPr>
                <w:rFonts w:ascii="Arial" w:hAnsi="Arial" w:cs="Arial"/>
                <w:b/>
                <w:bCs/>
              </w:rPr>
              <w:t>Job Title</w:t>
            </w:r>
            <w:r w:rsidR="0061060C" w:rsidRPr="001D31B9">
              <w:rPr>
                <w:rFonts w:ascii="Arial" w:hAnsi="Arial" w:cs="Arial"/>
                <w:b/>
                <w:bCs/>
              </w:rPr>
              <w:t>,</w:t>
            </w:r>
            <w:r w:rsidRPr="001D31B9">
              <w:rPr>
                <w:rFonts w:ascii="Arial" w:hAnsi="Arial" w:cs="Arial"/>
                <w:b/>
                <w:bCs/>
              </w:rPr>
              <w:t xml:space="preserve"> Grade</w:t>
            </w:r>
            <w:r w:rsidR="0061060C" w:rsidRPr="001D31B9">
              <w:rPr>
                <w:rFonts w:ascii="Arial" w:hAnsi="Arial" w:cs="Arial"/>
                <w:b/>
                <w:bCs/>
              </w:rPr>
              <w:t xml:space="preserve"> Code</w:t>
            </w:r>
          </w:p>
        </w:tc>
        <w:tc>
          <w:tcPr>
            <w:tcW w:w="8256" w:type="dxa"/>
          </w:tcPr>
          <w:p w14:paraId="3ECE325E" w14:textId="2B8118AF" w:rsidR="0061060C" w:rsidRPr="001D31B9" w:rsidRDefault="002F62C4" w:rsidP="00F760B0">
            <w:pPr>
              <w:tabs>
                <w:tab w:val="left" w:pos="283"/>
              </w:tabs>
              <w:jc w:val="both"/>
              <w:rPr>
                <w:rFonts w:ascii="Arial" w:hAnsi="Arial" w:cs="Arial"/>
              </w:rPr>
            </w:pPr>
            <w:r w:rsidRPr="001D31B9">
              <w:rPr>
                <w:rFonts w:ascii="Arial" w:hAnsi="Arial" w:cs="Arial"/>
              </w:rPr>
              <w:t>Grade VI</w:t>
            </w:r>
            <w:r w:rsidR="00583768" w:rsidRPr="001D31B9">
              <w:rPr>
                <w:rFonts w:ascii="Arial" w:hAnsi="Arial" w:cs="Arial"/>
              </w:rPr>
              <w:t>I</w:t>
            </w:r>
            <w:r w:rsidR="0005477D" w:rsidRPr="001D31B9">
              <w:rPr>
                <w:rFonts w:ascii="Arial" w:hAnsi="Arial" w:cs="Arial"/>
              </w:rPr>
              <w:t>I</w:t>
            </w:r>
            <w:r w:rsidR="00750C52" w:rsidRPr="001D31B9">
              <w:rPr>
                <w:rFonts w:ascii="Arial" w:hAnsi="Arial" w:cs="Arial"/>
              </w:rPr>
              <w:t>,</w:t>
            </w:r>
            <w:r w:rsidR="000D738C" w:rsidRPr="001D31B9">
              <w:rPr>
                <w:rFonts w:ascii="Arial" w:hAnsi="Arial" w:cs="Arial"/>
              </w:rPr>
              <w:t xml:space="preserve"> </w:t>
            </w:r>
            <w:r w:rsidR="00317624" w:rsidRPr="001D31B9">
              <w:rPr>
                <w:rFonts w:ascii="Arial" w:hAnsi="Arial" w:cs="Arial"/>
              </w:rPr>
              <w:t>Management Accountant</w:t>
            </w:r>
            <w:r w:rsidR="00450913" w:rsidRPr="001D31B9">
              <w:rPr>
                <w:rFonts w:ascii="Arial" w:hAnsi="Arial" w:cs="Arial"/>
              </w:rPr>
              <w:t xml:space="preserve"> </w:t>
            </w:r>
          </w:p>
          <w:p w14:paraId="076F1532" w14:textId="77777777" w:rsidR="00484EA1" w:rsidRPr="001D31B9" w:rsidRDefault="0061060C">
            <w:pPr>
              <w:jc w:val="both"/>
              <w:rPr>
                <w:rFonts w:ascii="Arial" w:hAnsi="Arial" w:cs="Arial"/>
                <w:i/>
              </w:rPr>
            </w:pPr>
            <w:r w:rsidRPr="001D31B9">
              <w:rPr>
                <w:rFonts w:ascii="Arial" w:hAnsi="Arial" w:cs="Arial"/>
                <w:i/>
              </w:rPr>
              <w:t>(</w:t>
            </w:r>
            <w:r w:rsidR="00450913" w:rsidRPr="001D31B9">
              <w:rPr>
                <w:rFonts w:ascii="Arial" w:hAnsi="Arial" w:cs="Arial"/>
                <w:i/>
              </w:rPr>
              <w:t>Grade Code 0</w:t>
            </w:r>
            <w:r w:rsidR="0005477D" w:rsidRPr="001D31B9">
              <w:rPr>
                <w:rFonts w:ascii="Arial" w:hAnsi="Arial" w:cs="Arial"/>
                <w:i/>
              </w:rPr>
              <w:t>655</w:t>
            </w:r>
            <w:r w:rsidRPr="001D31B9">
              <w:rPr>
                <w:rFonts w:ascii="Arial" w:hAnsi="Arial" w:cs="Arial"/>
                <w:i/>
              </w:rPr>
              <w:t>)</w:t>
            </w:r>
          </w:p>
          <w:p w14:paraId="4B8CD8DC" w14:textId="77777777" w:rsidR="0061060C" w:rsidRPr="001D31B9" w:rsidRDefault="0061060C">
            <w:pPr>
              <w:jc w:val="both"/>
              <w:rPr>
                <w:rFonts w:ascii="Arial" w:hAnsi="Arial" w:cs="Arial"/>
                <w:i/>
              </w:rPr>
            </w:pPr>
          </w:p>
        </w:tc>
      </w:tr>
      <w:tr w:rsidR="001D31B9" w:rsidRPr="001D31B9" w14:paraId="020B1812" w14:textId="77777777">
        <w:tc>
          <w:tcPr>
            <w:tcW w:w="2364" w:type="dxa"/>
          </w:tcPr>
          <w:p w14:paraId="3C195891" w14:textId="77777777" w:rsidR="009322B8" w:rsidRPr="001D31B9" w:rsidRDefault="009322B8">
            <w:pPr>
              <w:jc w:val="both"/>
              <w:rPr>
                <w:rFonts w:ascii="Arial" w:hAnsi="Arial" w:cs="Arial"/>
                <w:b/>
                <w:bCs/>
              </w:rPr>
            </w:pPr>
            <w:r w:rsidRPr="001D31B9">
              <w:rPr>
                <w:rFonts w:ascii="Arial" w:hAnsi="Arial" w:cs="Arial"/>
                <w:b/>
                <w:bCs/>
              </w:rPr>
              <w:t>Campaign Reference</w:t>
            </w:r>
          </w:p>
        </w:tc>
        <w:tc>
          <w:tcPr>
            <w:tcW w:w="8256" w:type="dxa"/>
          </w:tcPr>
          <w:p w14:paraId="336779A2" w14:textId="36B150F1" w:rsidR="0061060C" w:rsidRPr="001D31B9" w:rsidRDefault="009D3412" w:rsidP="00876102">
            <w:pPr>
              <w:jc w:val="both"/>
              <w:rPr>
                <w:rFonts w:ascii="Arial" w:hAnsi="Arial" w:cs="Arial"/>
                <w:iCs/>
              </w:rPr>
            </w:pPr>
            <w:r w:rsidRPr="009D3412">
              <w:rPr>
                <w:rFonts w:ascii="Arial" w:hAnsi="Arial" w:cs="Arial"/>
                <w:iCs/>
              </w:rPr>
              <w:t>NRS15608</w:t>
            </w:r>
          </w:p>
          <w:p w14:paraId="23B21638" w14:textId="77777777" w:rsidR="00107AC2" w:rsidRPr="001D31B9" w:rsidRDefault="00107AC2" w:rsidP="00876102">
            <w:pPr>
              <w:jc w:val="both"/>
              <w:rPr>
                <w:rFonts w:ascii="Arial" w:hAnsi="Arial" w:cs="Arial"/>
                <w:iCs/>
              </w:rPr>
            </w:pPr>
          </w:p>
        </w:tc>
      </w:tr>
      <w:tr w:rsidR="001D31B9" w:rsidRPr="001D31B9" w14:paraId="5EB45295" w14:textId="77777777">
        <w:tc>
          <w:tcPr>
            <w:tcW w:w="2364" w:type="dxa"/>
          </w:tcPr>
          <w:p w14:paraId="7EA72714" w14:textId="77777777" w:rsidR="009322B8" w:rsidRPr="001D31B9" w:rsidRDefault="009322B8" w:rsidP="00F87389">
            <w:pPr>
              <w:jc w:val="both"/>
              <w:rPr>
                <w:rFonts w:ascii="Arial" w:hAnsi="Arial" w:cs="Arial"/>
                <w:b/>
                <w:bCs/>
              </w:rPr>
            </w:pPr>
            <w:r w:rsidRPr="001D31B9">
              <w:rPr>
                <w:rFonts w:ascii="Arial" w:hAnsi="Arial" w:cs="Arial"/>
                <w:b/>
                <w:bCs/>
              </w:rPr>
              <w:t>Closing Date</w:t>
            </w:r>
          </w:p>
        </w:tc>
        <w:tc>
          <w:tcPr>
            <w:tcW w:w="8256" w:type="dxa"/>
          </w:tcPr>
          <w:p w14:paraId="294B27A1" w14:textId="596946C5" w:rsidR="00107AC2" w:rsidRDefault="00C82CCE" w:rsidP="009D3412">
            <w:pPr>
              <w:rPr>
                <w:rFonts w:ascii="Arial" w:hAnsi="Arial" w:cs="Arial"/>
                <w:iCs/>
              </w:rPr>
            </w:pPr>
            <w:r>
              <w:rPr>
                <w:rFonts w:ascii="Arial" w:hAnsi="Arial" w:cs="Arial"/>
                <w:iCs/>
              </w:rPr>
              <w:t xml:space="preserve">Wednesday </w:t>
            </w:r>
            <w:r w:rsidR="004C4EE9">
              <w:rPr>
                <w:rFonts w:ascii="Arial" w:hAnsi="Arial" w:cs="Arial"/>
                <w:iCs/>
              </w:rPr>
              <w:t>14</w:t>
            </w:r>
            <w:r w:rsidR="004C4EE9" w:rsidRPr="004C4EE9">
              <w:rPr>
                <w:rFonts w:ascii="Arial" w:hAnsi="Arial" w:cs="Arial"/>
                <w:iCs/>
                <w:vertAlign w:val="superscript"/>
              </w:rPr>
              <w:t>th</w:t>
            </w:r>
            <w:r w:rsidR="004C4EE9">
              <w:rPr>
                <w:rFonts w:ascii="Arial" w:hAnsi="Arial" w:cs="Arial"/>
                <w:iCs/>
              </w:rPr>
              <w:t xml:space="preserve"> </w:t>
            </w:r>
            <w:r>
              <w:rPr>
                <w:rFonts w:ascii="Arial" w:hAnsi="Arial" w:cs="Arial"/>
                <w:iCs/>
              </w:rPr>
              <w:t xml:space="preserve">October 2026 at </w:t>
            </w:r>
            <w:r w:rsidR="004C4EE9">
              <w:rPr>
                <w:rFonts w:ascii="Arial" w:hAnsi="Arial" w:cs="Arial"/>
                <w:iCs/>
              </w:rPr>
              <w:t>12</w:t>
            </w:r>
            <w:r>
              <w:rPr>
                <w:rFonts w:ascii="Arial" w:hAnsi="Arial" w:cs="Arial"/>
                <w:iCs/>
              </w:rPr>
              <w:t>pm.</w:t>
            </w:r>
          </w:p>
          <w:p w14:paraId="407835CA" w14:textId="14F8D68A" w:rsidR="00532405" w:rsidRPr="001D31B9" w:rsidRDefault="00532405" w:rsidP="009D3412">
            <w:pPr>
              <w:rPr>
                <w:rFonts w:ascii="Arial" w:hAnsi="Arial" w:cs="Arial"/>
                <w:iCs/>
              </w:rPr>
            </w:pPr>
          </w:p>
        </w:tc>
      </w:tr>
      <w:tr w:rsidR="001D31B9" w:rsidRPr="001D31B9" w14:paraId="4994AF13" w14:textId="77777777">
        <w:tc>
          <w:tcPr>
            <w:tcW w:w="2364" w:type="dxa"/>
          </w:tcPr>
          <w:p w14:paraId="46D113EB" w14:textId="43048E4C" w:rsidR="009322B8" w:rsidRPr="001D31B9" w:rsidRDefault="009322B8" w:rsidP="009D3412">
            <w:pPr>
              <w:rPr>
                <w:rFonts w:ascii="Arial" w:hAnsi="Arial" w:cs="Arial"/>
                <w:b/>
                <w:bCs/>
              </w:rPr>
            </w:pPr>
            <w:r w:rsidRPr="001D31B9">
              <w:rPr>
                <w:rFonts w:ascii="Arial" w:hAnsi="Arial" w:cs="Arial"/>
                <w:b/>
                <w:bCs/>
              </w:rPr>
              <w:t>Proposed</w:t>
            </w:r>
            <w:r w:rsidR="009D3412">
              <w:rPr>
                <w:rFonts w:ascii="Arial" w:hAnsi="Arial" w:cs="Arial"/>
                <w:b/>
                <w:bCs/>
              </w:rPr>
              <w:t xml:space="preserve"> </w:t>
            </w:r>
            <w:r w:rsidRPr="001D31B9">
              <w:rPr>
                <w:rFonts w:ascii="Arial" w:hAnsi="Arial" w:cs="Arial"/>
                <w:b/>
                <w:bCs/>
              </w:rPr>
              <w:t>Interview Date (s)</w:t>
            </w:r>
          </w:p>
        </w:tc>
        <w:tc>
          <w:tcPr>
            <w:tcW w:w="8256" w:type="dxa"/>
          </w:tcPr>
          <w:p w14:paraId="5DF5E687" w14:textId="77777777" w:rsidR="009322B8" w:rsidRPr="001D31B9" w:rsidRDefault="006B5777">
            <w:pPr>
              <w:jc w:val="both"/>
              <w:rPr>
                <w:rFonts w:ascii="Arial" w:hAnsi="Arial" w:cs="Arial"/>
                <w:iCs/>
              </w:rPr>
            </w:pPr>
            <w:r w:rsidRPr="001D31B9">
              <w:rPr>
                <w:rFonts w:ascii="Arial" w:hAnsi="Arial" w:cs="Arial"/>
                <w:iCs/>
              </w:rPr>
              <w:t>Proposed interview dates will be indicated at a later stage. Please note you may be called forward for interview at short notice.</w:t>
            </w:r>
          </w:p>
          <w:p w14:paraId="3D999FCF" w14:textId="77777777" w:rsidR="001616C2" w:rsidRPr="001D31B9" w:rsidRDefault="001616C2">
            <w:pPr>
              <w:jc w:val="both"/>
              <w:rPr>
                <w:rFonts w:ascii="Arial" w:hAnsi="Arial" w:cs="Arial"/>
                <w:iCs/>
              </w:rPr>
            </w:pPr>
          </w:p>
        </w:tc>
      </w:tr>
      <w:tr w:rsidR="001D31B9" w:rsidRPr="001D31B9" w14:paraId="37710111" w14:textId="77777777">
        <w:tc>
          <w:tcPr>
            <w:tcW w:w="2364" w:type="dxa"/>
          </w:tcPr>
          <w:p w14:paraId="680D54CD" w14:textId="77777777" w:rsidR="00EF4D5C" w:rsidRPr="001D31B9" w:rsidRDefault="00107AC2" w:rsidP="00107AC2">
            <w:pPr>
              <w:rPr>
                <w:rFonts w:ascii="Arial" w:hAnsi="Arial" w:cs="Arial"/>
                <w:b/>
                <w:bCs/>
              </w:rPr>
            </w:pPr>
            <w:r w:rsidRPr="001D31B9">
              <w:rPr>
                <w:rFonts w:ascii="Arial" w:hAnsi="Arial" w:cs="Arial"/>
                <w:b/>
                <w:bCs/>
              </w:rPr>
              <w:t>Taking up Appointment</w:t>
            </w:r>
          </w:p>
          <w:p w14:paraId="627B21B3" w14:textId="77777777" w:rsidR="00C05F74" w:rsidRPr="001D31B9" w:rsidRDefault="00C05F74" w:rsidP="00107AC2"/>
        </w:tc>
        <w:tc>
          <w:tcPr>
            <w:tcW w:w="8256" w:type="dxa"/>
          </w:tcPr>
          <w:p w14:paraId="28C8B914" w14:textId="77777777" w:rsidR="00EF4D5C" w:rsidRPr="001D31B9" w:rsidRDefault="00EF4D5C" w:rsidP="00EF4D5C">
            <w:pPr>
              <w:jc w:val="both"/>
              <w:rPr>
                <w:rFonts w:ascii="Arial" w:hAnsi="Arial" w:cs="Arial"/>
                <w:iCs/>
              </w:rPr>
            </w:pPr>
            <w:r w:rsidRPr="001D31B9">
              <w:rPr>
                <w:rFonts w:ascii="Arial" w:hAnsi="Arial" w:cs="Arial"/>
                <w:iCs/>
              </w:rPr>
              <w:t>A start date will be indicated at job offer stage</w:t>
            </w:r>
          </w:p>
        </w:tc>
      </w:tr>
      <w:tr w:rsidR="001D31B9" w:rsidRPr="001D31B9" w14:paraId="73401E05" w14:textId="77777777">
        <w:tc>
          <w:tcPr>
            <w:tcW w:w="2364" w:type="dxa"/>
          </w:tcPr>
          <w:p w14:paraId="0542C9FD" w14:textId="77777777" w:rsidR="00EF4D5C" w:rsidRPr="001D31B9" w:rsidRDefault="00EF4D5C" w:rsidP="000C6C55">
            <w:pPr>
              <w:jc w:val="both"/>
              <w:rPr>
                <w:rFonts w:ascii="Arial" w:hAnsi="Arial" w:cs="Arial"/>
                <w:b/>
                <w:bCs/>
              </w:rPr>
            </w:pPr>
            <w:r w:rsidRPr="001D31B9">
              <w:rPr>
                <w:rFonts w:ascii="Arial" w:hAnsi="Arial" w:cs="Arial"/>
                <w:b/>
                <w:bCs/>
              </w:rPr>
              <w:t>Location of Post</w:t>
            </w:r>
          </w:p>
        </w:tc>
        <w:tc>
          <w:tcPr>
            <w:tcW w:w="8256" w:type="dxa"/>
          </w:tcPr>
          <w:p w14:paraId="6E4B9618" w14:textId="77777777" w:rsidR="00EF4D5C" w:rsidRDefault="00906EFB" w:rsidP="00EF4D5C">
            <w:pPr>
              <w:rPr>
                <w:rFonts w:ascii="Arial" w:hAnsi="Arial" w:cs="Arial"/>
                <w:iCs/>
              </w:rPr>
            </w:pPr>
            <w:r w:rsidRPr="001D31B9">
              <w:rPr>
                <w:rFonts w:ascii="Arial" w:hAnsi="Arial" w:cs="Arial"/>
                <w:iCs/>
              </w:rPr>
              <w:t xml:space="preserve">There is currently </w:t>
            </w:r>
            <w:r w:rsidRPr="005A3AAF">
              <w:rPr>
                <w:rFonts w:ascii="Arial" w:hAnsi="Arial" w:cs="Arial"/>
                <w:iCs/>
              </w:rPr>
              <w:t>one</w:t>
            </w:r>
            <w:r w:rsidRPr="001D31B9">
              <w:rPr>
                <w:rFonts w:ascii="Arial" w:hAnsi="Arial" w:cs="Arial"/>
                <w:iCs/>
              </w:rPr>
              <w:t xml:space="preserve"> permanent and whole-time vacancy available in </w:t>
            </w:r>
            <w:r w:rsidR="00CF7CDA" w:rsidRPr="001D31B9">
              <w:rPr>
                <w:rFonts w:ascii="Arial" w:hAnsi="Arial" w:cs="Arial"/>
                <w:iCs/>
              </w:rPr>
              <w:t xml:space="preserve">the Performance Reporting Unit, </w:t>
            </w:r>
            <w:r w:rsidR="00EF4D5C" w:rsidRPr="001D31B9">
              <w:rPr>
                <w:rFonts w:ascii="Arial" w:hAnsi="Arial" w:cs="Arial"/>
                <w:iCs/>
              </w:rPr>
              <w:t>Planning &amp; Performance, National Finance Division</w:t>
            </w:r>
            <w:r w:rsidR="00794CD4" w:rsidRPr="001D31B9">
              <w:rPr>
                <w:rFonts w:ascii="Arial" w:hAnsi="Arial" w:cs="Arial"/>
                <w:iCs/>
              </w:rPr>
              <w:t>.</w:t>
            </w:r>
          </w:p>
          <w:p w14:paraId="4D9B5C9D" w14:textId="77777777" w:rsidR="009D3412" w:rsidRPr="001D31B9" w:rsidRDefault="009D3412" w:rsidP="00EF4D5C">
            <w:pPr>
              <w:rPr>
                <w:rFonts w:ascii="Arial" w:hAnsi="Arial" w:cs="Arial"/>
                <w:iCs/>
              </w:rPr>
            </w:pPr>
          </w:p>
          <w:p w14:paraId="2316A45A" w14:textId="77777777" w:rsidR="009D3412" w:rsidRDefault="00876102" w:rsidP="007A3833">
            <w:pPr>
              <w:rPr>
                <w:rFonts w:ascii="Arial" w:hAnsi="Arial" w:cs="Arial"/>
              </w:rPr>
            </w:pPr>
            <w:r w:rsidRPr="001D31B9">
              <w:rPr>
                <w:rFonts w:ascii="Arial" w:hAnsi="Arial" w:cs="Arial"/>
                <w:iCs/>
              </w:rPr>
              <w:t xml:space="preserve">The successful candidate will either be based </w:t>
            </w:r>
            <w:r w:rsidR="00EF4D5C" w:rsidRPr="001D31B9">
              <w:rPr>
                <w:rFonts w:ascii="Arial" w:hAnsi="Arial" w:cs="Arial"/>
                <w:iCs/>
              </w:rPr>
              <w:t xml:space="preserve">at the offices of Planning and </w:t>
            </w:r>
            <w:r w:rsidR="00906EFB" w:rsidRPr="001D31B9">
              <w:rPr>
                <w:rFonts w:ascii="Arial" w:hAnsi="Arial" w:cs="Arial"/>
                <w:iCs/>
              </w:rPr>
              <w:t xml:space="preserve">Performance, </w:t>
            </w:r>
            <w:r w:rsidR="00EF4D5C" w:rsidRPr="001D31B9">
              <w:rPr>
                <w:rFonts w:ascii="Arial" w:hAnsi="Arial" w:cs="Arial"/>
                <w:iCs/>
              </w:rPr>
              <w:t>National Finance Division, HSE, Brunel Building (1st Floor), Heuston South Quarter, St. John</w:t>
            </w:r>
            <w:r w:rsidRPr="001D31B9">
              <w:rPr>
                <w:rFonts w:ascii="Arial" w:hAnsi="Arial" w:cs="Arial"/>
                <w:iCs/>
              </w:rPr>
              <w:t xml:space="preserve">’s Road West, Dublin 8 or at the offices </w:t>
            </w:r>
            <w:r w:rsidR="00906EFB" w:rsidRPr="001D31B9">
              <w:rPr>
                <w:rFonts w:ascii="Arial" w:hAnsi="Arial" w:cs="Arial"/>
                <w:iCs/>
              </w:rPr>
              <w:t>of Planning and Performance,</w:t>
            </w:r>
            <w:r w:rsidRPr="001D31B9">
              <w:rPr>
                <w:rFonts w:ascii="Arial" w:hAnsi="Arial" w:cs="Arial"/>
                <w:iCs/>
              </w:rPr>
              <w:t xml:space="preserve"> National Finance Division, HSE, </w:t>
            </w:r>
            <w:r w:rsidRPr="001D31B9">
              <w:rPr>
                <w:rFonts w:ascii="Arial" w:hAnsi="Arial" w:cs="Arial"/>
              </w:rPr>
              <w:t>Model Business Park, Model Farm Road, Cork (to be agreed with the successful candidate).</w:t>
            </w:r>
          </w:p>
          <w:p w14:paraId="78D363A9" w14:textId="77777777" w:rsidR="009D3412" w:rsidRDefault="009D3412" w:rsidP="007A3833">
            <w:pPr>
              <w:rPr>
                <w:rFonts w:ascii="Arial" w:hAnsi="Arial" w:cs="Arial"/>
              </w:rPr>
            </w:pPr>
          </w:p>
          <w:p w14:paraId="64CA16D8" w14:textId="36ABD33C" w:rsidR="00EF4D5C" w:rsidRPr="001D31B9" w:rsidRDefault="00EF4D5C" w:rsidP="007A3833">
            <w:pPr>
              <w:rPr>
                <w:rFonts w:ascii="Arial" w:hAnsi="Arial" w:cs="Arial"/>
              </w:rPr>
            </w:pPr>
            <w:r w:rsidRPr="001D31B9">
              <w:rPr>
                <w:rFonts w:ascii="Arial" w:hAnsi="Arial" w:cs="Arial"/>
              </w:rPr>
              <w:t>A</w:t>
            </w:r>
            <w:r w:rsidR="00EF5E31" w:rsidRPr="001D31B9">
              <w:rPr>
                <w:rFonts w:ascii="Arial" w:hAnsi="Arial" w:cs="Arial"/>
              </w:rPr>
              <w:t xml:space="preserve"> </w:t>
            </w:r>
            <w:r w:rsidRPr="001D31B9">
              <w:rPr>
                <w:rFonts w:ascii="Arial" w:hAnsi="Arial" w:cs="Arial"/>
              </w:rPr>
              <w:t xml:space="preserve">panel may be formed as a result of this campaign for </w:t>
            </w:r>
            <w:r w:rsidRPr="001D31B9">
              <w:rPr>
                <w:rFonts w:ascii="Arial" w:hAnsi="Arial" w:cs="Arial"/>
                <w:b/>
                <w:iCs/>
              </w:rPr>
              <w:t>Grade VIII</w:t>
            </w:r>
            <w:r w:rsidRPr="001D31B9">
              <w:rPr>
                <w:rFonts w:ascii="Arial" w:hAnsi="Arial" w:cs="Arial"/>
                <w:spacing w:val="-3"/>
              </w:rPr>
              <w:t xml:space="preserve"> </w:t>
            </w:r>
            <w:r w:rsidRPr="001D31B9">
              <w:rPr>
                <w:rFonts w:ascii="Arial" w:hAnsi="Arial" w:cs="Arial"/>
                <w:b/>
                <w:spacing w:val="-3"/>
              </w:rPr>
              <w:t xml:space="preserve">Management Accountant, </w:t>
            </w:r>
            <w:r w:rsidR="00CF7CDA" w:rsidRPr="001D31B9">
              <w:rPr>
                <w:rFonts w:ascii="Arial" w:hAnsi="Arial" w:cs="Arial"/>
                <w:b/>
                <w:spacing w:val="-3"/>
              </w:rPr>
              <w:t xml:space="preserve">Performance Reporting Unit, </w:t>
            </w:r>
            <w:r w:rsidRPr="001D31B9">
              <w:rPr>
                <w:rFonts w:ascii="Arial" w:hAnsi="Arial" w:cs="Arial"/>
                <w:b/>
                <w:iCs/>
              </w:rPr>
              <w:t>Planning and Performance within the National Finance Division</w:t>
            </w:r>
            <w:r w:rsidR="00794CD4" w:rsidRPr="001D31B9">
              <w:rPr>
                <w:rFonts w:ascii="Arial" w:hAnsi="Arial" w:cs="Arial"/>
                <w:b/>
                <w:iCs/>
              </w:rPr>
              <w:t>, Cork and Dublin</w:t>
            </w:r>
            <w:r w:rsidRPr="001D31B9">
              <w:rPr>
                <w:rFonts w:ascii="Arial" w:hAnsi="Arial" w:cs="Arial"/>
                <w:iCs/>
              </w:rPr>
              <w:t xml:space="preserve"> </w:t>
            </w:r>
            <w:r w:rsidRPr="001D31B9">
              <w:rPr>
                <w:rFonts w:ascii="Arial" w:hAnsi="Arial" w:cs="Arial"/>
              </w:rPr>
              <w:t>from which current and future, permanent and specified purpose vacancies of full or part-time duration may be filled.</w:t>
            </w:r>
          </w:p>
          <w:p w14:paraId="37DB4DB0" w14:textId="77777777" w:rsidR="0061060C" w:rsidRPr="001D31B9" w:rsidRDefault="0061060C" w:rsidP="00EF4D5C">
            <w:pPr>
              <w:jc w:val="both"/>
              <w:rPr>
                <w:rFonts w:ascii="Arial" w:hAnsi="Arial" w:cs="Arial"/>
                <w:iCs/>
              </w:rPr>
            </w:pPr>
          </w:p>
        </w:tc>
      </w:tr>
      <w:tr w:rsidR="00876102" w:rsidRPr="00E766A5" w14:paraId="32CC14B7" w14:textId="77777777">
        <w:tc>
          <w:tcPr>
            <w:tcW w:w="2364" w:type="dxa"/>
          </w:tcPr>
          <w:p w14:paraId="7DCC91C9" w14:textId="77777777" w:rsidR="00876102" w:rsidRPr="001D6C2D" w:rsidRDefault="00876102" w:rsidP="00876102">
            <w:pPr>
              <w:jc w:val="both"/>
              <w:rPr>
                <w:rFonts w:ascii="Arial" w:hAnsi="Arial" w:cs="Arial"/>
                <w:b/>
                <w:bCs/>
                <w:color w:val="000000"/>
              </w:rPr>
            </w:pPr>
            <w:r>
              <w:rPr>
                <w:rFonts w:ascii="Arial" w:hAnsi="Arial" w:cs="Arial"/>
                <w:b/>
                <w:bCs/>
                <w:color w:val="000000"/>
              </w:rPr>
              <w:t>Informal Enquiries:</w:t>
            </w:r>
          </w:p>
        </w:tc>
        <w:tc>
          <w:tcPr>
            <w:tcW w:w="8256" w:type="dxa"/>
          </w:tcPr>
          <w:p w14:paraId="55303DDD" w14:textId="77777777" w:rsidR="009D3412" w:rsidRDefault="00876102" w:rsidP="00876102">
            <w:pPr>
              <w:rPr>
                <w:rFonts w:ascii="Arial" w:hAnsi="Arial" w:cs="Arial"/>
                <w:color w:val="000000"/>
              </w:rPr>
            </w:pPr>
            <w:r w:rsidRPr="000F7CC3">
              <w:rPr>
                <w:rFonts w:ascii="Arial" w:hAnsi="Arial" w:cs="Arial"/>
                <w:color w:val="000000"/>
              </w:rPr>
              <w:t>Name: Alan Ryan, General Manager</w:t>
            </w:r>
          </w:p>
          <w:p w14:paraId="7D37D7AD" w14:textId="77777777" w:rsidR="009D3412" w:rsidRDefault="00876102" w:rsidP="00876102">
            <w:pPr>
              <w:rPr>
                <w:rFonts w:ascii="Arial" w:hAnsi="Arial" w:cs="Arial"/>
                <w:color w:val="000000"/>
              </w:rPr>
            </w:pPr>
            <w:r w:rsidRPr="000F7CC3">
              <w:rPr>
                <w:rFonts w:ascii="Arial" w:hAnsi="Arial" w:cs="Arial"/>
                <w:color w:val="000000"/>
              </w:rPr>
              <w:t>Planning &amp; Performance</w:t>
            </w:r>
          </w:p>
          <w:p w14:paraId="2C01C27C" w14:textId="52AE2114" w:rsidR="00876102" w:rsidRDefault="00876102" w:rsidP="00876102">
            <w:pPr>
              <w:rPr>
                <w:rFonts w:ascii="Arial" w:hAnsi="Arial" w:cs="Arial"/>
                <w:color w:val="000000"/>
              </w:rPr>
            </w:pPr>
            <w:r w:rsidRPr="000F7CC3">
              <w:rPr>
                <w:rFonts w:ascii="Arial" w:hAnsi="Arial" w:cs="Arial"/>
                <w:color w:val="000000"/>
              </w:rPr>
              <w:t xml:space="preserve">Email: </w:t>
            </w:r>
            <w:hyperlink r:id="rId13" w:history="1">
              <w:r w:rsidRPr="004A5F34">
                <w:rPr>
                  <w:rStyle w:val="Hyperlink"/>
                  <w:rFonts w:ascii="Arial" w:hAnsi="Arial" w:cs="Arial"/>
                </w:rPr>
                <w:t>alan.ryan@hse.ie</w:t>
              </w:r>
            </w:hyperlink>
          </w:p>
          <w:p w14:paraId="5A8EC944" w14:textId="77777777" w:rsidR="00876102" w:rsidRPr="00870156" w:rsidRDefault="00876102" w:rsidP="00876102">
            <w:pPr>
              <w:rPr>
                <w:rFonts w:ascii="Arial" w:hAnsi="Arial" w:cs="Arial"/>
              </w:rPr>
            </w:pPr>
          </w:p>
        </w:tc>
      </w:tr>
      <w:tr w:rsidR="009D3412" w:rsidRPr="00E766A5" w14:paraId="71BD2AE0" w14:textId="77777777">
        <w:tc>
          <w:tcPr>
            <w:tcW w:w="2364" w:type="dxa"/>
          </w:tcPr>
          <w:p w14:paraId="4C26F722" w14:textId="2452B7DC" w:rsidR="009D3412" w:rsidRPr="001D6C2D" w:rsidRDefault="009D3412" w:rsidP="009D3412">
            <w:pPr>
              <w:jc w:val="both"/>
              <w:rPr>
                <w:rFonts w:ascii="Arial" w:hAnsi="Arial" w:cs="Arial"/>
                <w:b/>
                <w:bCs/>
                <w:color w:val="000000"/>
              </w:rPr>
            </w:pPr>
            <w:r w:rsidRPr="008072D9">
              <w:rPr>
                <w:rFonts w:ascii="Arial" w:hAnsi="Arial" w:cs="Arial"/>
                <w:b/>
                <w:bCs/>
              </w:rPr>
              <w:t xml:space="preserve">Reasonable Accommodations </w:t>
            </w:r>
          </w:p>
        </w:tc>
        <w:tc>
          <w:tcPr>
            <w:tcW w:w="8256" w:type="dxa"/>
          </w:tcPr>
          <w:p w14:paraId="56FEE818" w14:textId="16F83514" w:rsidR="009D3412" w:rsidRDefault="009D3412" w:rsidP="009D3412">
            <w:pPr>
              <w:rPr>
                <w:rFonts w:ascii="Arial" w:hAnsi="Arial" w:cs="Arial"/>
              </w:rPr>
            </w:pPr>
            <w:r w:rsidRPr="008072D9">
              <w:rPr>
                <w:rFonts w:ascii="Arial" w:hAnsi="Arial" w:cs="Arial"/>
              </w:rPr>
              <w:t xml:space="preserve">Candidates who require a Reasonable Accommodation/s to support their participation, at any stage, in the recruitment and selection process, should email </w:t>
            </w:r>
            <w:hyperlink r:id="rId14" w:history="1">
              <w:r w:rsidRPr="00B70511">
                <w:rPr>
                  <w:rStyle w:val="Hyperlink"/>
                  <w:rFonts w:ascii="Arial" w:hAnsi="Arial" w:cs="Arial"/>
                </w:rPr>
                <w:t>recruitmanagement@hse.ie</w:t>
              </w:r>
            </w:hyperlink>
          </w:p>
          <w:p w14:paraId="0DE3A853" w14:textId="452EA8F4" w:rsidR="009D3412" w:rsidRPr="00E255A2" w:rsidRDefault="009D3412" w:rsidP="009D3412">
            <w:pPr>
              <w:rPr>
                <w:rFonts w:ascii="Arial" w:hAnsi="Arial" w:cs="Arial"/>
                <w:iCs/>
                <w:lang w:val="en-IE" w:eastAsia="en-US"/>
              </w:rPr>
            </w:pPr>
          </w:p>
        </w:tc>
      </w:tr>
      <w:tr w:rsidR="00876102" w:rsidRPr="00E766A5" w14:paraId="3328131C" w14:textId="77777777">
        <w:tc>
          <w:tcPr>
            <w:tcW w:w="2364" w:type="dxa"/>
          </w:tcPr>
          <w:p w14:paraId="5A43703E" w14:textId="77777777" w:rsidR="00876102" w:rsidRPr="001D6C2D" w:rsidRDefault="00876102" w:rsidP="00876102">
            <w:pPr>
              <w:jc w:val="both"/>
              <w:rPr>
                <w:rFonts w:ascii="Arial" w:hAnsi="Arial" w:cs="Arial"/>
                <w:b/>
                <w:bCs/>
                <w:color w:val="000000"/>
              </w:rPr>
            </w:pPr>
            <w:r w:rsidRPr="001D6C2D">
              <w:rPr>
                <w:rFonts w:ascii="Arial" w:hAnsi="Arial" w:cs="Arial"/>
                <w:b/>
                <w:bCs/>
                <w:color w:val="000000"/>
              </w:rPr>
              <w:t>Details of Service</w:t>
            </w:r>
          </w:p>
          <w:p w14:paraId="6835EA77" w14:textId="77777777" w:rsidR="00876102" w:rsidRPr="00E766A5" w:rsidRDefault="00876102" w:rsidP="00876102">
            <w:pPr>
              <w:jc w:val="both"/>
              <w:rPr>
                <w:rFonts w:ascii="Arial" w:hAnsi="Arial" w:cs="Arial"/>
                <w:b/>
                <w:bCs/>
                <w:color w:val="FF0000"/>
              </w:rPr>
            </w:pPr>
          </w:p>
        </w:tc>
        <w:tc>
          <w:tcPr>
            <w:tcW w:w="8256" w:type="dxa"/>
          </w:tcPr>
          <w:p w14:paraId="7770BF4E" w14:textId="77777777" w:rsidR="00876102" w:rsidRPr="00E255A2" w:rsidRDefault="00876102" w:rsidP="00876102">
            <w:pPr>
              <w:jc w:val="both"/>
              <w:rPr>
                <w:rFonts w:ascii="Arial" w:hAnsi="Arial" w:cs="Arial"/>
                <w:iCs/>
                <w:lang w:val="en-IE" w:eastAsia="en-US"/>
              </w:rPr>
            </w:pPr>
            <w:r w:rsidRPr="00E255A2">
              <w:rPr>
                <w:rFonts w:ascii="Arial" w:hAnsi="Arial" w:cs="Arial"/>
                <w:iCs/>
                <w:lang w:val="en-IE" w:eastAsia="en-US"/>
              </w:rPr>
              <w:t>The Finance Directorate holds fiduciary responsibility for the Executive and provides a wide range of professional financial services.</w:t>
            </w:r>
          </w:p>
          <w:p w14:paraId="3B67F8A4" w14:textId="77777777" w:rsidR="00876102" w:rsidRPr="00E255A2" w:rsidRDefault="00876102" w:rsidP="00876102">
            <w:pPr>
              <w:rPr>
                <w:rFonts w:ascii="Arial" w:hAnsi="Arial" w:cs="Arial"/>
                <w:iCs/>
                <w:lang w:val="en-IE" w:eastAsia="en-US"/>
              </w:rPr>
            </w:pPr>
          </w:p>
          <w:p w14:paraId="1EBA753C" w14:textId="77777777" w:rsidR="00876102" w:rsidRPr="00E255A2" w:rsidRDefault="00876102" w:rsidP="00876102">
            <w:pPr>
              <w:rPr>
                <w:rFonts w:ascii="Arial" w:hAnsi="Arial" w:cs="Arial"/>
                <w:iCs/>
                <w:lang w:val="en-IE" w:eastAsia="en-US"/>
              </w:rPr>
            </w:pPr>
            <w:r w:rsidRPr="00E255A2">
              <w:rPr>
                <w:rFonts w:ascii="Arial" w:hAnsi="Arial" w:cs="Arial"/>
                <w:iCs/>
                <w:lang w:val="en-IE" w:eastAsia="en-US"/>
              </w:rPr>
              <w:t>The Finance Directorate’s aim is to provide financial expertise and quality information to the Leadership, Management, Government Departments and agencies, citizens, and taxpayers in conformity with generally accepted accounting principle and statutory and legal requirements and policies. </w:t>
            </w:r>
          </w:p>
          <w:p w14:paraId="72304779" w14:textId="77777777" w:rsidR="00876102" w:rsidRPr="00E255A2" w:rsidRDefault="00876102" w:rsidP="00876102">
            <w:pPr>
              <w:rPr>
                <w:rFonts w:ascii="Arial" w:hAnsi="Arial" w:cs="Arial"/>
                <w:iCs/>
                <w:lang w:val="en-IE" w:eastAsia="en-US"/>
              </w:rPr>
            </w:pPr>
          </w:p>
          <w:p w14:paraId="4132F481" w14:textId="77777777" w:rsidR="00876102" w:rsidRPr="00E255A2" w:rsidRDefault="00876102" w:rsidP="00876102">
            <w:pPr>
              <w:jc w:val="both"/>
              <w:rPr>
                <w:rFonts w:ascii="Arial" w:hAnsi="Arial" w:cs="Arial"/>
                <w:iCs/>
              </w:rPr>
            </w:pPr>
            <w:r w:rsidRPr="00E255A2">
              <w:rPr>
                <w:rFonts w:ascii="Arial" w:hAnsi="Arial" w:cs="Arial"/>
                <w:iCs/>
              </w:rPr>
              <w:t>The responsibilities of the ACFO Planning &amp; Performance unit include:</w:t>
            </w:r>
          </w:p>
          <w:p w14:paraId="5ADAC2F7" w14:textId="77777777" w:rsidR="00876102" w:rsidRPr="00C05F74" w:rsidRDefault="00876102" w:rsidP="00D87356">
            <w:pPr>
              <w:pStyle w:val="ListParagraph"/>
              <w:numPr>
                <w:ilvl w:val="0"/>
                <w:numId w:val="10"/>
              </w:numPr>
              <w:spacing w:before="60"/>
              <w:ind w:left="1508" w:hanging="425"/>
              <w:jc w:val="both"/>
              <w:rPr>
                <w:rFonts w:ascii="Arial" w:hAnsi="Arial" w:cs="Arial"/>
                <w:iCs/>
              </w:rPr>
            </w:pPr>
            <w:r w:rsidRPr="00C05F74">
              <w:rPr>
                <w:rFonts w:ascii="Arial" w:hAnsi="Arial" w:cs="Arial"/>
                <w:iCs/>
              </w:rPr>
              <w:t>Ensuring the HSE has in place a robust Financial Planning and Financial Performance Management &amp; Assurance which limits possible overruns.</w:t>
            </w:r>
          </w:p>
          <w:p w14:paraId="15767039" w14:textId="77777777" w:rsidR="00876102" w:rsidRPr="00C05F74" w:rsidRDefault="00876102" w:rsidP="00D87356">
            <w:pPr>
              <w:pStyle w:val="ListParagraph"/>
              <w:numPr>
                <w:ilvl w:val="0"/>
                <w:numId w:val="10"/>
              </w:numPr>
              <w:spacing w:before="60"/>
              <w:ind w:left="1508" w:hanging="425"/>
              <w:jc w:val="both"/>
              <w:rPr>
                <w:rFonts w:ascii="Arial" w:hAnsi="Arial" w:cs="Arial"/>
                <w:iCs/>
              </w:rPr>
            </w:pPr>
            <w:r w:rsidRPr="00C05F74">
              <w:rPr>
                <w:rFonts w:ascii="Arial" w:hAnsi="Arial" w:cs="Arial"/>
                <w:iCs/>
              </w:rPr>
              <w:t>Ensuring National Divisional Managers and Service Managers at All Levels have access to the necessary financial management information &amp; support to assist them in achieving their fiduciary responsibilities</w:t>
            </w:r>
          </w:p>
          <w:p w14:paraId="76D22E88" w14:textId="4F272346" w:rsidR="00876102" w:rsidRPr="009D3412" w:rsidRDefault="00876102" w:rsidP="009D3412">
            <w:pPr>
              <w:pStyle w:val="ListParagraph"/>
              <w:numPr>
                <w:ilvl w:val="0"/>
                <w:numId w:val="10"/>
              </w:numPr>
              <w:spacing w:before="60"/>
              <w:ind w:left="1508" w:hanging="425"/>
              <w:jc w:val="both"/>
              <w:rPr>
                <w:rFonts w:ascii="Arial" w:hAnsi="Arial" w:cs="Arial"/>
                <w:iCs/>
              </w:rPr>
            </w:pPr>
            <w:r w:rsidRPr="00C05F74">
              <w:rPr>
                <w:rFonts w:ascii="Arial" w:hAnsi="Arial" w:cs="Arial"/>
                <w:iCs/>
              </w:rPr>
              <w:t xml:space="preserve">Facilitating and supporting national budget allocation </w:t>
            </w:r>
          </w:p>
          <w:p w14:paraId="7850144F" w14:textId="77777777" w:rsidR="00876102" w:rsidRDefault="00876102" w:rsidP="00876102">
            <w:pPr>
              <w:pStyle w:val="ListParagraph"/>
              <w:ind w:left="1068"/>
              <w:jc w:val="both"/>
              <w:rPr>
                <w:rFonts w:ascii="Arial" w:hAnsi="Arial" w:cs="Arial"/>
                <w:iCs/>
                <w:lang w:val="en-IE" w:eastAsia="en-US"/>
              </w:rPr>
            </w:pPr>
          </w:p>
        </w:tc>
      </w:tr>
      <w:tr w:rsidR="00876102" w:rsidRPr="00E766A5" w14:paraId="513A081D" w14:textId="77777777">
        <w:tc>
          <w:tcPr>
            <w:tcW w:w="2364" w:type="dxa"/>
          </w:tcPr>
          <w:p w14:paraId="2371EF1E" w14:textId="77777777" w:rsidR="00876102" w:rsidRPr="001D6C2D" w:rsidRDefault="00876102" w:rsidP="00876102">
            <w:pPr>
              <w:jc w:val="both"/>
              <w:rPr>
                <w:rFonts w:ascii="Arial" w:hAnsi="Arial" w:cs="Arial"/>
                <w:b/>
                <w:bCs/>
                <w:color w:val="000000"/>
              </w:rPr>
            </w:pPr>
            <w:r w:rsidRPr="001D6C2D">
              <w:rPr>
                <w:rFonts w:ascii="Arial" w:hAnsi="Arial" w:cs="Arial"/>
                <w:b/>
                <w:bCs/>
                <w:color w:val="000000"/>
              </w:rPr>
              <w:t>Reporting Relationship</w:t>
            </w:r>
          </w:p>
        </w:tc>
        <w:tc>
          <w:tcPr>
            <w:tcW w:w="8256" w:type="dxa"/>
          </w:tcPr>
          <w:p w14:paraId="64EF127C" w14:textId="77777777" w:rsidR="00876102" w:rsidRDefault="00876102" w:rsidP="00876102">
            <w:pPr>
              <w:jc w:val="both"/>
              <w:rPr>
                <w:rFonts w:ascii="Arial" w:hAnsi="Arial" w:cs="Arial"/>
                <w:iCs/>
              </w:rPr>
            </w:pPr>
            <w:r w:rsidRPr="00F35BA6">
              <w:rPr>
                <w:rFonts w:ascii="Arial" w:hAnsi="Arial" w:cs="Arial"/>
                <w:iCs/>
              </w:rPr>
              <w:t>The post ho</w:t>
            </w:r>
            <w:r>
              <w:rPr>
                <w:rFonts w:ascii="Arial" w:hAnsi="Arial" w:cs="Arial"/>
                <w:iCs/>
              </w:rPr>
              <w:t>lder will report directly to the</w:t>
            </w:r>
            <w:r w:rsidRPr="00F35BA6">
              <w:rPr>
                <w:rFonts w:ascii="Arial" w:hAnsi="Arial" w:cs="Arial"/>
                <w:iCs/>
              </w:rPr>
              <w:t xml:space="preserve"> </w:t>
            </w:r>
            <w:r w:rsidRPr="001565FC">
              <w:rPr>
                <w:rFonts w:ascii="Arial" w:hAnsi="Arial" w:cs="Arial"/>
                <w:iCs/>
              </w:rPr>
              <w:t xml:space="preserve">General Manager, </w:t>
            </w:r>
            <w:r w:rsidR="00107AC2">
              <w:rPr>
                <w:rFonts w:ascii="Arial" w:hAnsi="Arial" w:cs="Arial"/>
                <w:iCs/>
              </w:rPr>
              <w:t>Planning &amp; Performance</w:t>
            </w:r>
            <w:r>
              <w:rPr>
                <w:rFonts w:ascii="Arial" w:hAnsi="Arial" w:cs="Arial"/>
                <w:iCs/>
              </w:rPr>
              <w:t xml:space="preserve"> or other nominated manager.</w:t>
            </w:r>
          </w:p>
          <w:p w14:paraId="42A50EEA" w14:textId="77777777" w:rsidR="00876102" w:rsidRPr="00946294" w:rsidRDefault="00876102" w:rsidP="00876102">
            <w:pPr>
              <w:jc w:val="both"/>
              <w:rPr>
                <w:rFonts w:ascii="Arial" w:hAnsi="Arial" w:cs="Arial"/>
                <w:iCs/>
              </w:rPr>
            </w:pPr>
          </w:p>
        </w:tc>
      </w:tr>
      <w:tr w:rsidR="00876102" w:rsidRPr="00E766A5" w14:paraId="43EB73D3" w14:textId="77777777">
        <w:tc>
          <w:tcPr>
            <w:tcW w:w="2364" w:type="dxa"/>
          </w:tcPr>
          <w:p w14:paraId="3A5629F6" w14:textId="77777777" w:rsidR="00876102" w:rsidRDefault="00876102" w:rsidP="009D3412">
            <w:pPr>
              <w:rPr>
                <w:rFonts w:ascii="Arial" w:hAnsi="Arial" w:cs="Arial"/>
                <w:b/>
                <w:bCs/>
              </w:rPr>
            </w:pPr>
            <w:r w:rsidRPr="00E255A2">
              <w:rPr>
                <w:rFonts w:ascii="Arial" w:hAnsi="Arial" w:cs="Arial"/>
                <w:b/>
                <w:bCs/>
              </w:rPr>
              <w:lastRenderedPageBreak/>
              <w:t>Key Working Relationships</w:t>
            </w:r>
          </w:p>
          <w:p w14:paraId="16948BA6" w14:textId="77777777" w:rsidR="00876102" w:rsidRPr="001233F6" w:rsidRDefault="00876102" w:rsidP="009D3412">
            <w:pPr>
              <w:jc w:val="both"/>
              <w:rPr>
                <w:rFonts w:ascii="Arial" w:hAnsi="Arial" w:cs="Arial"/>
                <w:b/>
                <w:bCs/>
              </w:rPr>
            </w:pPr>
          </w:p>
        </w:tc>
        <w:tc>
          <w:tcPr>
            <w:tcW w:w="8256" w:type="dxa"/>
          </w:tcPr>
          <w:p w14:paraId="5BBE2B81" w14:textId="77777777" w:rsidR="00876102" w:rsidRDefault="00876102" w:rsidP="009D3412">
            <w:pPr>
              <w:rPr>
                <w:rFonts w:ascii="Arial" w:hAnsi="Arial" w:cs="Arial"/>
                <w:iCs/>
              </w:rPr>
            </w:pPr>
            <w:r w:rsidRPr="00AE6F12">
              <w:rPr>
                <w:rFonts w:ascii="Arial" w:hAnsi="Arial" w:cs="Arial"/>
                <w:iCs/>
              </w:rPr>
              <w:t>The post holder will work with colleagues across the National Finance Division whilst also engaging with a variety of stakeholders, both internal and external as part of their duties and responsibilities.</w:t>
            </w:r>
          </w:p>
          <w:p w14:paraId="2997E9A7" w14:textId="77777777" w:rsidR="00876102" w:rsidRPr="00B376DF" w:rsidRDefault="00876102" w:rsidP="009D3412">
            <w:pPr>
              <w:jc w:val="both"/>
              <w:rPr>
                <w:rFonts w:ascii="Arial" w:hAnsi="Arial" w:cs="Arial"/>
                <w:b/>
                <w:iCs/>
              </w:rPr>
            </w:pPr>
          </w:p>
        </w:tc>
      </w:tr>
      <w:tr w:rsidR="00792ED7" w:rsidRPr="00E766A5" w14:paraId="36885870" w14:textId="77777777">
        <w:tc>
          <w:tcPr>
            <w:tcW w:w="2364" w:type="dxa"/>
          </w:tcPr>
          <w:p w14:paraId="3AC73C6C" w14:textId="77777777" w:rsidR="00792ED7" w:rsidRPr="000B2245" w:rsidRDefault="00792ED7" w:rsidP="009D3412">
            <w:pPr>
              <w:jc w:val="both"/>
              <w:rPr>
                <w:rFonts w:ascii="Arial" w:hAnsi="Arial" w:cs="Arial"/>
                <w:b/>
                <w:bCs/>
                <w:color w:val="000000"/>
              </w:rPr>
            </w:pPr>
            <w:r w:rsidRPr="005A6E4F">
              <w:rPr>
                <w:rFonts w:ascii="Arial" w:hAnsi="Arial" w:cs="Arial"/>
                <w:b/>
                <w:bCs/>
                <w:color w:val="000000"/>
              </w:rPr>
              <w:t>Purpose of the Post</w:t>
            </w:r>
          </w:p>
        </w:tc>
        <w:tc>
          <w:tcPr>
            <w:tcW w:w="8256" w:type="dxa"/>
          </w:tcPr>
          <w:tbl>
            <w:tblPr>
              <w:tblW w:w="0" w:type="auto"/>
              <w:tblBorders>
                <w:top w:val="nil"/>
                <w:left w:val="nil"/>
                <w:bottom w:val="nil"/>
                <w:right w:val="nil"/>
              </w:tblBorders>
              <w:tblLook w:val="0000" w:firstRow="0" w:lastRow="0" w:firstColumn="0" w:lastColumn="0" w:noHBand="0" w:noVBand="0"/>
            </w:tblPr>
            <w:tblGrid>
              <w:gridCol w:w="8040"/>
            </w:tblGrid>
            <w:tr w:rsidR="002F6A51" w:rsidRPr="002F6A51" w14:paraId="41E07749" w14:textId="77777777">
              <w:trPr>
                <w:trHeight w:val="710"/>
              </w:trPr>
              <w:tc>
                <w:tcPr>
                  <w:tcW w:w="0" w:type="auto"/>
                </w:tcPr>
                <w:p w14:paraId="41006F46" w14:textId="77777777" w:rsidR="002F6A51" w:rsidRDefault="002F6A51" w:rsidP="009D3412">
                  <w:pPr>
                    <w:autoSpaceDE w:val="0"/>
                    <w:autoSpaceDN w:val="0"/>
                    <w:adjustRightInd w:val="0"/>
                    <w:ind w:left="-22"/>
                    <w:rPr>
                      <w:rFonts w:ascii="Arial" w:hAnsi="Arial" w:cs="Arial"/>
                      <w:iCs/>
                    </w:rPr>
                  </w:pPr>
                  <w:r w:rsidRPr="002F6A51">
                    <w:rPr>
                      <w:rFonts w:ascii="Arial" w:hAnsi="Arial" w:cs="Arial"/>
                      <w:iCs/>
                    </w:rPr>
                    <w:t xml:space="preserve">The Grade VIII Management Accountant will support the General Manager and the A/CFO to ensure timely access to all financial and related information, including analysis and commentary required to meet their obligations and responsibilities. The role will ensure the highest standards of financial reporting and support in compliance with best practice in terms of financial processes, procedures and controls. </w:t>
                  </w:r>
                </w:p>
                <w:p w14:paraId="0865BBC0" w14:textId="77777777" w:rsidR="009D3412" w:rsidRPr="002F6A51" w:rsidRDefault="009D3412" w:rsidP="009D3412">
                  <w:pPr>
                    <w:autoSpaceDE w:val="0"/>
                    <w:autoSpaceDN w:val="0"/>
                    <w:adjustRightInd w:val="0"/>
                    <w:ind w:left="-22"/>
                    <w:rPr>
                      <w:rFonts w:ascii="Arial" w:hAnsi="Arial" w:cs="Arial"/>
                      <w:iCs/>
                    </w:rPr>
                  </w:pPr>
                </w:p>
              </w:tc>
            </w:tr>
          </w:tbl>
          <w:p w14:paraId="5B4D10BF" w14:textId="77777777" w:rsidR="00792ED7" w:rsidRPr="00E21593" w:rsidRDefault="00792ED7" w:rsidP="009D3412">
            <w:pPr>
              <w:jc w:val="both"/>
              <w:rPr>
                <w:rFonts w:ascii="Arial" w:hAnsi="Arial" w:cs="Arial"/>
                <w:iCs/>
              </w:rPr>
            </w:pPr>
          </w:p>
        </w:tc>
      </w:tr>
      <w:tr w:rsidR="00876102" w:rsidRPr="00E766A5" w14:paraId="203AF5F3" w14:textId="77777777">
        <w:tc>
          <w:tcPr>
            <w:tcW w:w="2364" w:type="dxa"/>
          </w:tcPr>
          <w:p w14:paraId="27B58D7E" w14:textId="77777777" w:rsidR="00876102" w:rsidRPr="000B2245" w:rsidRDefault="00876102" w:rsidP="009D3412">
            <w:pPr>
              <w:jc w:val="both"/>
              <w:rPr>
                <w:rFonts w:ascii="Arial" w:hAnsi="Arial" w:cs="Arial"/>
                <w:b/>
                <w:bCs/>
                <w:color w:val="000000"/>
              </w:rPr>
            </w:pPr>
            <w:r w:rsidRPr="000B2245">
              <w:rPr>
                <w:rFonts w:ascii="Arial" w:hAnsi="Arial" w:cs="Arial"/>
                <w:b/>
                <w:bCs/>
                <w:color w:val="000000"/>
              </w:rPr>
              <w:t>Principal Duties and Responsibilities</w:t>
            </w:r>
          </w:p>
          <w:p w14:paraId="7B01D537" w14:textId="77777777" w:rsidR="00876102" w:rsidRPr="000B2245" w:rsidRDefault="00876102" w:rsidP="009D3412">
            <w:pPr>
              <w:jc w:val="both"/>
              <w:rPr>
                <w:rFonts w:ascii="Arial" w:hAnsi="Arial" w:cs="Arial"/>
                <w:b/>
                <w:bCs/>
                <w:color w:val="000000"/>
              </w:rPr>
            </w:pPr>
          </w:p>
        </w:tc>
        <w:tc>
          <w:tcPr>
            <w:tcW w:w="8256" w:type="dxa"/>
          </w:tcPr>
          <w:p w14:paraId="105D92E6" w14:textId="77777777" w:rsidR="00876102" w:rsidRDefault="00E21593" w:rsidP="009D3412">
            <w:pPr>
              <w:jc w:val="both"/>
              <w:rPr>
                <w:rFonts w:ascii="Arial" w:hAnsi="Arial" w:cs="Arial"/>
                <w:iCs/>
              </w:rPr>
            </w:pPr>
            <w:r w:rsidRPr="00E21593">
              <w:rPr>
                <w:rFonts w:ascii="Arial" w:hAnsi="Arial" w:cs="Arial"/>
                <w:iCs/>
              </w:rPr>
              <w:t>The position of Grade VII</w:t>
            </w:r>
            <w:r>
              <w:rPr>
                <w:rFonts w:ascii="Arial" w:hAnsi="Arial" w:cs="Arial"/>
                <w:iCs/>
              </w:rPr>
              <w:t xml:space="preserve">I, Management Accountant </w:t>
            </w:r>
            <w:r w:rsidRPr="00E21593">
              <w:rPr>
                <w:rFonts w:ascii="Arial" w:hAnsi="Arial" w:cs="Arial"/>
                <w:iCs/>
              </w:rPr>
              <w:t>encompasses both managerial and administrative responsibilities which include the following:</w:t>
            </w:r>
          </w:p>
          <w:p w14:paraId="3CE38C28" w14:textId="77777777" w:rsidR="009D3412" w:rsidRPr="00D87356" w:rsidRDefault="009D3412" w:rsidP="009D3412">
            <w:pPr>
              <w:jc w:val="both"/>
              <w:rPr>
                <w:rFonts w:ascii="Arial" w:hAnsi="Arial" w:cs="Arial"/>
                <w:iCs/>
              </w:rPr>
            </w:pPr>
          </w:p>
          <w:p w14:paraId="70D93507" w14:textId="77777777" w:rsidR="00876102" w:rsidRPr="00D87356" w:rsidRDefault="00876102" w:rsidP="009D3412">
            <w:pPr>
              <w:numPr>
                <w:ilvl w:val="0"/>
                <w:numId w:val="5"/>
              </w:numPr>
              <w:jc w:val="both"/>
              <w:rPr>
                <w:rFonts w:ascii="Arial" w:hAnsi="Arial" w:cs="Arial"/>
                <w:lang w:val="en-US"/>
              </w:rPr>
            </w:pPr>
            <w:r w:rsidRPr="00D87356">
              <w:rPr>
                <w:rFonts w:ascii="Arial" w:hAnsi="Arial" w:cs="Arial"/>
                <w:lang w:val="en-US"/>
              </w:rPr>
              <w:t xml:space="preserve">Report Writing: Preparation of structured comprehensive written reports that enable communication of financial information to a wider audience.  </w:t>
            </w:r>
          </w:p>
          <w:p w14:paraId="57D44594" w14:textId="77777777" w:rsidR="00876102" w:rsidRPr="00D87356" w:rsidRDefault="00876102" w:rsidP="009D3412">
            <w:pPr>
              <w:pStyle w:val="ListParagraph"/>
              <w:numPr>
                <w:ilvl w:val="0"/>
                <w:numId w:val="5"/>
              </w:numPr>
              <w:contextualSpacing w:val="0"/>
              <w:jc w:val="both"/>
              <w:rPr>
                <w:rFonts w:ascii="Arial" w:hAnsi="Arial" w:cs="Arial"/>
                <w:lang w:val="en-US"/>
              </w:rPr>
            </w:pPr>
            <w:r w:rsidRPr="00D87356">
              <w:rPr>
                <w:rFonts w:ascii="Arial" w:hAnsi="Arial" w:cs="Arial"/>
                <w:lang w:val="en-US"/>
              </w:rPr>
              <w:t>Responsible for the Estimates, National Service Plan, Budgeting and Year end Processes.</w:t>
            </w:r>
          </w:p>
          <w:p w14:paraId="057E184F" w14:textId="77777777" w:rsidR="00876102" w:rsidRPr="00D87356" w:rsidRDefault="00876102" w:rsidP="009D3412">
            <w:pPr>
              <w:pStyle w:val="ListParagraph"/>
              <w:numPr>
                <w:ilvl w:val="0"/>
                <w:numId w:val="5"/>
              </w:numPr>
              <w:contextualSpacing w:val="0"/>
              <w:jc w:val="both"/>
              <w:rPr>
                <w:rFonts w:ascii="Arial" w:hAnsi="Arial" w:cs="Arial"/>
                <w:bCs/>
                <w:lang w:val="en-US"/>
              </w:rPr>
            </w:pPr>
            <w:r w:rsidRPr="00D87356">
              <w:rPr>
                <w:rFonts w:ascii="Arial" w:hAnsi="Arial" w:cs="Arial"/>
                <w:bCs/>
                <w:lang w:val="en-US"/>
              </w:rPr>
              <w:t>Responsible for the monthly National Management Accounting / Performance Reporting process through the development of timely and accurate reports</w:t>
            </w:r>
          </w:p>
          <w:p w14:paraId="5177447F" w14:textId="77777777" w:rsidR="00876102" w:rsidRPr="00650D0A" w:rsidRDefault="00876102" w:rsidP="009D3412">
            <w:pPr>
              <w:pStyle w:val="ListParagraph"/>
              <w:numPr>
                <w:ilvl w:val="0"/>
                <w:numId w:val="5"/>
              </w:numPr>
              <w:contextualSpacing w:val="0"/>
              <w:jc w:val="both"/>
              <w:rPr>
                <w:rFonts w:ascii="Arial" w:hAnsi="Arial" w:cs="Arial"/>
                <w:bCs/>
                <w:lang w:val="en-US"/>
              </w:rPr>
            </w:pPr>
            <w:r>
              <w:rPr>
                <w:rFonts w:ascii="Arial" w:hAnsi="Arial" w:cs="Arial"/>
              </w:rPr>
              <w:t>Responsible for the</w:t>
            </w:r>
            <w:r w:rsidRPr="00650D0A">
              <w:rPr>
                <w:rFonts w:ascii="Arial" w:hAnsi="Arial" w:cs="Arial"/>
              </w:rPr>
              <w:t xml:space="preserve"> regular financial projections/forecasting processes with particular emphasis on year-end management</w:t>
            </w:r>
            <w:r w:rsidRPr="00650D0A">
              <w:rPr>
                <w:rFonts w:ascii="Arial" w:hAnsi="Arial" w:cs="Arial"/>
                <w:bCs/>
                <w:lang w:val="en-US"/>
              </w:rPr>
              <w:t>.</w:t>
            </w:r>
          </w:p>
          <w:p w14:paraId="678BA602" w14:textId="77777777" w:rsidR="00876102" w:rsidRPr="00650D0A" w:rsidRDefault="00876102" w:rsidP="009D3412">
            <w:pPr>
              <w:numPr>
                <w:ilvl w:val="0"/>
                <w:numId w:val="5"/>
              </w:numPr>
              <w:jc w:val="both"/>
              <w:rPr>
                <w:rFonts w:ascii="Arial" w:hAnsi="Arial" w:cs="Arial"/>
                <w:lang w:val="en-US"/>
              </w:rPr>
            </w:pPr>
            <w:r w:rsidRPr="00650D0A">
              <w:rPr>
                <w:rFonts w:ascii="Arial" w:hAnsi="Arial" w:cs="Arial"/>
              </w:rPr>
              <w:t>Development and utilisation of forecasting models</w:t>
            </w:r>
            <w:r w:rsidRPr="00650D0A">
              <w:rPr>
                <w:rFonts w:ascii="Arial" w:hAnsi="Arial" w:cs="Arial"/>
                <w:lang w:val="en-US"/>
              </w:rPr>
              <w:t xml:space="preserve"> </w:t>
            </w:r>
          </w:p>
          <w:p w14:paraId="736C8DD0" w14:textId="77777777" w:rsidR="00876102" w:rsidRPr="00650D0A" w:rsidRDefault="00876102" w:rsidP="009D3412">
            <w:pPr>
              <w:pStyle w:val="ListParagraph"/>
              <w:numPr>
                <w:ilvl w:val="0"/>
                <w:numId w:val="5"/>
              </w:numPr>
              <w:rPr>
                <w:rFonts w:ascii="Arial" w:hAnsi="Arial" w:cs="Arial"/>
                <w:b/>
                <w:bCs/>
                <w:u w:val="single"/>
              </w:rPr>
            </w:pPr>
            <w:r w:rsidRPr="00650D0A">
              <w:rPr>
                <w:rFonts w:ascii="Arial" w:hAnsi="Arial" w:cs="Arial"/>
              </w:rPr>
              <w:t xml:space="preserve">Review, assess and provide financial commentary and variance analysis on performance; identify the reasons behind and contribute towards the development of remedial action plans, where appropriate </w:t>
            </w:r>
          </w:p>
          <w:p w14:paraId="268964C4" w14:textId="77777777" w:rsidR="00876102" w:rsidRPr="00650D0A" w:rsidRDefault="00876102" w:rsidP="009D3412">
            <w:pPr>
              <w:numPr>
                <w:ilvl w:val="0"/>
                <w:numId w:val="5"/>
              </w:numPr>
              <w:jc w:val="both"/>
              <w:rPr>
                <w:rFonts w:ascii="Arial" w:hAnsi="Arial" w:cs="Arial"/>
                <w:lang w:val="en-US"/>
              </w:rPr>
            </w:pPr>
            <w:r w:rsidRPr="00650D0A">
              <w:rPr>
                <w:rFonts w:ascii="Arial" w:hAnsi="Arial" w:cs="Arial"/>
                <w:lang w:val="en-US"/>
              </w:rPr>
              <w:t>Provide financial, strategic and operational support and advice</w:t>
            </w:r>
          </w:p>
          <w:p w14:paraId="7FEB84F2" w14:textId="77777777" w:rsidR="00876102" w:rsidRPr="00650D0A" w:rsidRDefault="00876102" w:rsidP="009D3412">
            <w:pPr>
              <w:numPr>
                <w:ilvl w:val="0"/>
                <w:numId w:val="5"/>
              </w:numPr>
              <w:jc w:val="both"/>
              <w:rPr>
                <w:rFonts w:ascii="Arial" w:hAnsi="Arial" w:cs="Arial"/>
              </w:rPr>
            </w:pPr>
            <w:r w:rsidRPr="00650D0A">
              <w:rPr>
                <w:rFonts w:ascii="Arial" w:hAnsi="Arial" w:cs="Arial"/>
              </w:rPr>
              <w:t xml:space="preserve">To ensure there is a better understanding of the drivers of costs and their movement over the long term. This will allow better forecasting of future costs and improved support for services </w:t>
            </w:r>
          </w:p>
          <w:p w14:paraId="09583EA4" w14:textId="77777777" w:rsidR="00876102" w:rsidRPr="00650D0A" w:rsidRDefault="00876102" w:rsidP="009D3412">
            <w:pPr>
              <w:numPr>
                <w:ilvl w:val="0"/>
                <w:numId w:val="5"/>
              </w:numPr>
              <w:jc w:val="both"/>
              <w:rPr>
                <w:rFonts w:ascii="Arial" w:hAnsi="Arial" w:cs="Arial"/>
              </w:rPr>
            </w:pPr>
            <w:r w:rsidRPr="00650D0A">
              <w:rPr>
                <w:rFonts w:ascii="Arial" w:hAnsi="Arial" w:cs="Arial"/>
              </w:rPr>
              <w:t>Providing significant input into Value for Money and business process change initiatives and other national or regional project assignments as may arise from time to time</w:t>
            </w:r>
          </w:p>
          <w:p w14:paraId="1967BD79" w14:textId="77777777" w:rsidR="00876102" w:rsidRPr="00650D0A" w:rsidRDefault="00876102" w:rsidP="009D3412">
            <w:pPr>
              <w:pStyle w:val="ListParagraph"/>
              <w:numPr>
                <w:ilvl w:val="0"/>
                <w:numId w:val="5"/>
              </w:numPr>
              <w:contextualSpacing w:val="0"/>
              <w:jc w:val="both"/>
              <w:rPr>
                <w:rFonts w:ascii="Arial" w:hAnsi="Arial" w:cs="Arial"/>
                <w:lang w:val="en-US"/>
              </w:rPr>
            </w:pPr>
            <w:r w:rsidRPr="00650D0A">
              <w:rPr>
                <w:rFonts w:ascii="Arial" w:hAnsi="Arial" w:cs="Arial"/>
                <w:lang w:eastAsia="en-IE"/>
              </w:rPr>
              <w:t>Identification of cost containment and cost reduction opportunities</w:t>
            </w:r>
          </w:p>
          <w:p w14:paraId="3BDC7EA8" w14:textId="77777777" w:rsidR="00876102" w:rsidRPr="00650D0A" w:rsidRDefault="00876102" w:rsidP="009D3412">
            <w:pPr>
              <w:pStyle w:val="ListParagraph"/>
              <w:numPr>
                <w:ilvl w:val="0"/>
                <w:numId w:val="5"/>
              </w:numPr>
              <w:spacing w:line="276" w:lineRule="auto"/>
              <w:contextualSpacing w:val="0"/>
              <w:jc w:val="both"/>
              <w:rPr>
                <w:rFonts w:ascii="Arial" w:hAnsi="Arial" w:cs="Arial"/>
                <w:iCs/>
              </w:rPr>
            </w:pPr>
            <w:r w:rsidRPr="00650D0A">
              <w:rPr>
                <w:rFonts w:ascii="Arial" w:hAnsi="Arial" w:cs="Arial"/>
                <w:iCs/>
              </w:rPr>
              <w:t>Planning &amp; decision making on financ</w:t>
            </w:r>
            <w:r w:rsidR="00D87356">
              <w:rPr>
                <w:rFonts w:ascii="Arial" w:hAnsi="Arial" w:cs="Arial"/>
                <w:iCs/>
              </w:rPr>
              <w:t>ial analysis</w:t>
            </w:r>
          </w:p>
          <w:p w14:paraId="14F3D99C" w14:textId="77777777" w:rsidR="00876102" w:rsidRPr="00650D0A" w:rsidRDefault="00876102" w:rsidP="009D3412">
            <w:pPr>
              <w:pStyle w:val="ListParagraph"/>
              <w:numPr>
                <w:ilvl w:val="0"/>
                <w:numId w:val="5"/>
              </w:numPr>
              <w:spacing w:line="276" w:lineRule="auto"/>
              <w:contextualSpacing w:val="0"/>
              <w:jc w:val="both"/>
              <w:rPr>
                <w:rFonts w:ascii="Arial" w:hAnsi="Arial" w:cs="Arial"/>
                <w:iCs/>
              </w:rPr>
            </w:pPr>
            <w:r w:rsidRPr="00650D0A">
              <w:rPr>
                <w:rFonts w:ascii="Arial" w:hAnsi="Arial" w:cs="Arial"/>
                <w:iCs/>
              </w:rPr>
              <w:t>Providing in</w:t>
            </w:r>
            <w:r w:rsidR="00D87356">
              <w:rPr>
                <w:rFonts w:ascii="Arial" w:hAnsi="Arial" w:cs="Arial"/>
                <w:iCs/>
              </w:rPr>
              <w:t>terpretations about performance</w:t>
            </w:r>
          </w:p>
          <w:p w14:paraId="69F002B2" w14:textId="77777777" w:rsidR="00876102" w:rsidRPr="00650D0A" w:rsidRDefault="00876102" w:rsidP="009D3412">
            <w:pPr>
              <w:pStyle w:val="ListParagraph"/>
              <w:numPr>
                <w:ilvl w:val="0"/>
                <w:numId w:val="5"/>
              </w:numPr>
              <w:contextualSpacing w:val="0"/>
              <w:jc w:val="both"/>
              <w:rPr>
                <w:rFonts w:ascii="Arial" w:hAnsi="Arial" w:cs="Arial"/>
                <w:lang w:val="en-US"/>
              </w:rPr>
            </w:pPr>
            <w:r w:rsidRPr="00650D0A">
              <w:rPr>
                <w:rFonts w:ascii="Arial" w:hAnsi="Arial" w:cs="Arial"/>
                <w:iCs/>
              </w:rPr>
              <w:t>Preparing &amp; presenting comprehensive reports on findings</w:t>
            </w:r>
          </w:p>
          <w:p w14:paraId="37A45C61" w14:textId="77777777" w:rsidR="00876102" w:rsidRPr="00650D0A" w:rsidRDefault="00876102" w:rsidP="009D3412">
            <w:pPr>
              <w:pStyle w:val="ListParagraph"/>
              <w:numPr>
                <w:ilvl w:val="0"/>
                <w:numId w:val="5"/>
              </w:numPr>
              <w:spacing w:line="276" w:lineRule="auto"/>
              <w:contextualSpacing w:val="0"/>
              <w:jc w:val="both"/>
              <w:rPr>
                <w:rFonts w:ascii="Arial" w:hAnsi="Arial" w:cs="Arial"/>
                <w:iCs/>
              </w:rPr>
            </w:pPr>
            <w:r w:rsidRPr="00650D0A">
              <w:rPr>
                <w:rFonts w:ascii="Arial" w:hAnsi="Arial" w:cs="Arial"/>
                <w:iCs/>
              </w:rPr>
              <w:t>Resolving any issues that affect data integrity and its delivery;</w:t>
            </w:r>
          </w:p>
          <w:p w14:paraId="3778B66D" w14:textId="77777777" w:rsidR="00876102" w:rsidRPr="00650D0A" w:rsidRDefault="00876102" w:rsidP="009D3412">
            <w:pPr>
              <w:pStyle w:val="ListParagraph"/>
              <w:numPr>
                <w:ilvl w:val="0"/>
                <w:numId w:val="5"/>
              </w:numPr>
              <w:contextualSpacing w:val="0"/>
              <w:jc w:val="both"/>
              <w:rPr>
                <w:rFonts w:ascii="Arial" w:hAnsi="Arial" w:cs="Arial"/>
                <w:lang w:val="en-US"/>
              </w:rPr>
            </w:pPr>
            <w:r w:rsidRPr="00650D0A">
              <w:rPr>
                <w:rFonts w:ascii="Arial" w:hAnsi="Arial" w:cs="Arial"/>
                <w:lang w:val="en-US"/>
              </w:rPr>
              <w:t>Support and provision of information to Divisions / other support as required.</w:t>
            </w:r>
          </w:p>
          <w:p w14:paraId="2CFB4E7D" w14:textId="77777777" w:rsidR="00876102" w:rsidRPr="00650D0A" w:rsidRDefault="00876102" w:rsidP="009D3412">
            <w:pPr>
              <w:pStyle w:val="ListParagraph"/>
              <w:numPr>
                <w:ilvl w:val="0"/>
                <w:numId w:val="5"/>
              </w:numPr>
              <w:contextualSpacing w:val="0"/>
              <w:jc w:val="both"/>
              <w:rPr>
                <w:rFonts w:ascii="Arial" w:hAnsi="Arial" w:cs="Arial"/>
                <w:bCs/>
                <w:lang w:val="en-US"/>
              </w:rPr>
            </w:pPr>
            <w:r w:rsidRPr="00650D0A">
              <w:rPr>
                <w:rFonts w:ascii="Arial" w:hAnsi="Arial" w:cs="Arial"/>
                <w:bCs/>
                <w:lang w:val="en-US"/>
              </w:rPr>
              <w:t xml:space="preserve">Liaise with external stakeholders and Government Departments when required. </w:t>
            </w:r>
          </w:p>
          <w:p w14:paraId="3FFED18D" w14:textId="77777777" w:rsidR="00876102" w:rsidRPr="00650D0A" w:rsidRDefault="00876102" w:rsidP="009D3412">
            <w:pPr>
              <w:pStyle w:val="ListParagraph"/>
              <w:numPr>
                <w:ilvl w:val="0"/>
                <w:numId w:val="5"/>
              </w:numPr>
              <w:contextualSpacing w:val="0"/>
              <w:jc w:val="both"/>
              <w:rPr>
                <w:rFonts w:ascii="Arial" w:hAnsi="Arial" w:cs="Arial"/>
                <w:u w:color="000000"/>
                <w:lang w:val="ga-IE"/>
              </w:rPr>
            </w:pPr>
            <w:r w:rsidRPr="00650D0A">
              <w:rPr>
                <w:rFonts w:ascii="Arial" w:hAnsi="Arial" w:cs="Arial"/>
                <w:u w:color="000000"/>
                <w:lang w:val="ga-IE"/>
              </w:rPr>
              <w:t>Support the preparation of financial material for media queries, freedom of information requests, parliamentary questions etc</w:t>
            </w:r>
          </w:p>
          <w:p w14:paraId="2DB9D448" w14:textId="77777777" w:rsidR="00876102" w:rsidRPr="00650D0A" w:rsidRDefault="00876102" w:rsidP="009D3412">
            <w:pPr>
              <w:numPr>
                <w:ilvl w:val="0"/>
                <w:numId w:val="5"/>
              </w:numPr>
              <w:jc w:val="both"/>
              <w:rPr>
                <w:rFonts w:ascii="Arial" w:hAnsi="Arial" w:cs="Arial"/>
                <w:u w:color="000000"/>
                <w:lang w:val="ga-IE"/>
              </w:rPr>
            </w:pPr>
            <w:r w:rsidRPr="00650D0A">
              <w:rPr>
                <w:rFonts w:ascii="Arial" w:hAnsi="Arial" w:cs="Arial"/>
                <w:u w:color="000000"/>
                <w:lang w:val="ga-IE"/>
              </w:rPr>
              <w:t>Line manage staff as assigned</w:t>
            </w:r>
            <w:r w:rsidRPr="00650D0A">
              <w:rPr>
                <w:rFonts w:ascii="Arial" w:hAnsi="Arial" w:cs="Arial"/>
                <w:lang w:val="en-US"/>
              </w:rPr>
              <w:t xml:space="preserve"> </w:t>
            </w:r>
          </w:p>
          <w:p w14:paraId="4D11A1A0" w14:textId="77777777" w:rsidR="00876102" w:rsidRPr="00650D0A" w:rsidRDefault="00876102" w:rsidP="009D3412">
            <w:pPr>
              <w:numPr>
                <w:ilvl w:val="0"/>
                <w:numId w:val="5"/>
              </w:numPr>
              <w:jc w:val="both"/>
              <w:rPr>
                <w:rFonts w:ascii="Arial" w:hAnsi="Arial" w:cs="Arial"/>
                <w:u w:color="000000"/>
                <w:lang w:val="ga-IE"/>
              </w:rPr>
            </w:pPr>
            <w:r w:rsidRPr="00650D0A">
              <w:rPr>
                <w:rFonts w:ascii="Arial" w:hAnsi="Arial" w:cs="Arial"/>
                <w:lang w:val="en-US"/>
              </w:rPr>
              <w:t>Project assignments as may arise from time to time</w:t>
            </w:r>
          </w:p>
          <w:p w14:paraId="38725E4D" w14:textId="77777777" w:rsidR="00876102" w:rsidRPr="00650D0A" w:rsidRDefault="00876102" w:rsidP="009D3412">
            <w:pPr>
              <w:pStyle w:val="ListParagraph"/>
              <w:numPr>
                <w:ilvl w:val="0"/>
                <w:numId w:val="5"/>
              </w:numPr>
              <w:contextualSpacing w:val="0"/>
              <w:jc w:val="both"/>
              <w:rPr>
                <w:rFonts w:ascii="Arial" w:hAnsi="Arial" w:cs="Arial"/>
                <w:bCs/>
                <w:lang w:val="en-US"/>
              </w:rPr>
            </w:pPr>
            <w:r w:rsidRPr="00650D0A">
              <w:rPr>
                <w:rFonts w:ascii="Arial" w:hAnsi="Arial" w:cs="Arial"/>
                <w:lang w:val="en-US"/>
              </w:rPr>
              <w:t>Any other appropriate duties as may be determined from time to time.</w:t>
            </w:r>
          </w:p>
          <w:p w14:paraId="16988E63" w14:textId="77777777" w:rsidR="00876102" w:rsidRDefault="00876102" w:rsidP="009D3412">
            <w:pPr>
              <w:pStyle w:val="ListParagraph"/>
              <w:numPr>
                <w:ilvl w:val="0"/>
                <w:numId w:val="5"/>
              </w:numPr>
              <w:spacing w:line="276" w:lineRule="auto"/>
              <w:contextualSpacing w:val="0"/>
              <w:jc w:val="both"/>
              <w:rPr>
                <w:rFonts w:ascii="Arial" w:hAnsi="Arial" w:cs="Arial"/>
                <w:iCs/>
              </w:rPr>
            </w:pPr>
            <w:r w:rsidRPr="00650D0A">
              <w:rPr>
                <w:rFonts w:ascii="Arial" w:hAnsi="Arial" w:cs="Arial"/>
                <w:iCs/>
              </w:rPr>
              <w:t>Contribute to team effort and assist co-workers as needed to balance workloads.</w:t>
            </w:r>
          </w:p>
          <w:p w14:paraId="31E36F4B" w14:textId="50AB185F" w:rsidR="009D3412" w:rsidRDefault="00D87356" w:rsidP="009D3412">
            <w:pPr>
              <w:numPr>
                <w:ilvl w:val="0"/>
                <w:numId w:val="5"/>
              </w:numPr>
              <w:ind w:left="714" w:hanging="357"/>
            </w:pPr>
            <w:r>
              <w:rPr>
                <w:rFonts w:ascii="Arial" w:hAnsi="Arial" w:cs="Arial"/>
                <w:iCs/>
              </w:rPr>
              <w:t>Act as spokesperson for the Organisation as required.</w:t>
            </w:r>
          </w:p>
          <w:p w14:paraId="2C93BE79" w14:textId="2A5C3E99" w:rsidR="009D3412" w:rsidRPr="009D3412" w:rsidRDefault="00D87356" w:rsidP="009D3412">
            <w:pPr>
              <w:numPr>
                <w:ilvl w:val="0"/>
                <w:numId w:val="5"/>
              </w:numPr>
              <w:ind w:left="714" w:hanging="357"/>
            </w:pPr>
            <w:r>
              <w:rPr>
                <w:rFonts w:ascii="Arial" w:hAnsi="Arial" w:cs="Arial"/>
                <w:iCs/>
              </w:rPr>
              <w:t>Demonstrate pro-active commitment to all communications with internal and external stakeholders</w:t>
            </w:r>
          </w:p>
          <w:p w14:paraId="603E6EEE" w14:textId="77777777" w:rsidR="009D3412" w:rsidRPr="00453DA6" w:rsidRDefault="009D3412" w:rsidP="009D3412"/>
          <w:p w14:paraId="1271892F" w14:textId="77777777" w:rsidR="00876102" w:rsidRPr="00F73976" w:rsidRDefault="00876102" w:rsidP="009D3412">
            <w:pPr>
              <w:spacing w:line="276" w:lineRule="auto"/>
              <w:jc w:val="both"/>
              <w:rPr>
                <w:rFonts w:ascii="Arial" w:hAnsi="Arial" w:cs="Arial"/>
                <w:b/>
                <w:iCs/>
                <w:color w:val="000000"/>
              </w:rPr>
            </w:pPr>
            <w:r w:rsidRPr="00F73976">
              <w:rPr>
                <w:rFonts w:ascii="Arial" w:hAnsi="Arial" w:cs="Arial"/>
                <w:b/>
                <w:iCs/>
                <w:color w:val="000000"/>
              </w:rPr>
              <w:t>Human Resources / Supervision of Staff</w:t>
            </w:r>
          </w:p>
          <w:p w14:paraId="28A892C3" w14:textId="77777777" w:rsidR="00876102" w:rsidRDefault="00876102" w:rsidP="009D3412">
            <w:pPr>
              <w:numPr>
                <w:ilvl w:val="0"/>
                <w:numId w:val="5"/>
              </w:numPr>
              <w:jc w:val="both"/>
              <w:rPr>
                <w:rFonts w:ascii="Arial" w:hAnsi="Arial" w:cs="Arial"/>
              </w:rPr>
            </w:pPr>
            <w:r>
              <w:rPr>
                <w:rFonts w:ascii="Arial" w:hAnsi="Arial" w:cs="Arial"/>
              </w:rPr>
              <w:t>Manage, lead and support staff in the delivery of financial reporting processes/services to customers.</w:t>
            </w:r>
          </w:p>
          <w:p w14:paraId="66130FA4" w14:textId="77777777" w:rsidR="00876102" w:rsidRDefault="00876102" w:rsidP="009D3412">
            <w:pPr>
              <w:numPr>
                <w:ilvl w:val="0"/>
                <w:numId w:val="5"/>
              </w:numPr>
              <w:ind w:right="510"/>
              <w:jc w:val="both"/>
              <w:rPr>
                <w:rFonts w:ascii="Arial" w:hAnsi="Arial" w:cs="Arial"/>
              </w:rPr>
            </w:pPr>
            <w:r>
              <w:rPr>
                <w:rFonts w:ascii="Arial" w:hAnsi="Arial" w:cs="Arial"/>
              </w:rPr>
              <w:t>Provide team leadership and support the development of staff.</w:t>
            </w:r>
          </w:p>
          <w:p w14:paraId="044BE764" w14:textId="77777777" w:rsidR="00876102" w:rsidRDefault="00876102" w:rsidP="009D3412">
            <w:pPr>
              <w:numPr>
                <w:ilvl w:val="0"/>
                <w:numId w:val="5"/>
              </w:numPr>
              <w:jc w:val="both"/>
              <w:rPr>
                <w:rFonts w:ascii="Arial" w:hAnsi="Arial" w:cs="Arial"/>
                <w:iCs/>
              </w:rPr>
            </w:pPr>
            <w:r>
              <w:rPr>
                <w:rFonts w:ascii="Arial" w:hAnsi="Arial" w:cs="Arial"/>
                <w:iCs/>
              </w:rPr>
              <w:t xml:space="preserve">Carry out supervision and training of staff as required. </w:t>
            </w:r>
          </w:p>
          <w:p w14:paraId="6EF88E83" w14:textId="77777777" w:rsidR="00876102" w:rsidRPr="00350D8F" w:rsidRDefault="00876102" w:rsidP="009D3412">
            <w:pPr>
              <w:numPr>
                <w:ilvl w:val="0"/>
                <w:numId w:val="5"/>
              </w:numPr>
              <w:ind w:right="510"/>
              <w:jc w:val="both"/>
              <w:rPr>
                <w:rFonts w:ascii="Arial" w:hAnsi="Arial" w:cs="Arial"/>
              </w:rPr>
            </w:pPr>
            <w:r>
              <w:rPr>
                <w:rFonts w:ascii="Arial" w:hAnsi="Arial" w:cs="Arial"/>
              </w:rPr>
              <w:t>Ensure structures and processes are in place to support staff in fulfilling their roles and work to maintain constructive working relationships among the team.</w:t>
            </w:r>
          </w:p>
          <w:p w14:paraId="508037B7" w14:textId="77777777" w:rsidR="00876102" w:rsidRPr="00350D8F" w:rsidRDefault="00876102" w:rsidP="009D3412">
            <w:pPr>
              <w:numPr>
                <w:ilvl w:val="0"/>
                <w:numId w:val="5"/>
              </w:numPr>
              <w:ind w:right="510"/>
              <w:jc w:val="both"/>
              <w:rPr>
                <w:rFonts w:ascii="Arial" w:hAnsi="Arial" w:cs="Arial"/>
              </w:rPr>
            </w:pPr>
            <w:r w:rsidRPr="00350D8F">
              <w:rPr>
                <w:rFonts w:ascii="Arial" w:hAnsi="Arial" w:cs="Arial"/>
              </w:rPr>
              <w:t xml:space="preserve">Manage the performance of staff, dealing with underperformance in a timely and constructive manner </w:t>
            </w:r>
          </w:p>
          <w:p w14:paraId="61E658B2" w14:textId="77777777" w:rsidR="00826A6D" w:rsidRPr="008118E9" w:rsidRDefault="00876102" w:rsidP="009D3412">
            <w:pPr>
              <w:pStyle w:val="ListParagraph"/>
              <w:numPr>
                <w:ilvl w:val="0"/>
                <w:numId w:val="5"/>
              </w:numPr>
              <w:contextualSpacing w:val="0"/>
              <w:rPr>
                <w:rFonts w:ascii="Arial" w:hAnsi="Arial" w:cs="Arial"/>
                <w:iCs/>
              </w:rPr>
            </w:pPr>
            <w:r w:rsidRPr="008118E9">
              <w:rPr>
                <w:rFonts w:ascii="Arial" w:hAnsi="Arial" w:cs="Arial"/>
                <w:iCs/>
              </w:rPr>
              <w:t>Engage in the HSE performance achievement process in conjunction with your Line Manager and staff as appropriate.</w:t>
            </w:r>
          </w:p>
          <w:p w14:paraId="5CE5901C" w14:textId="77777777" w:rsidR="00876102" w:rsidRPr="008118E9" w:rsidRDefault="00876102" w:rsidP="009D3412">
            <w:pPr>
              <w:jc w:val="both"/>
              <w:rPr>
                <w:rFonts w:ascii="Arial" w:hAnsi="Arial" w:cs="Arial"/>
                <w:b/>
                <w:i/>
                <w:iCs/>
              </w:rPr>
            </w:pPr>
          </w:p>
          <w:p w14:paraId="6DD66E24" w14:textId="77777777" w:rsidR="00826A6D" w:rsidRPr="008118E9" w:rsidRDefault="00826A6D" w:rsidP="009D3412">
            <w:pPr>
              <w:jc w:val="both"/>
              <w:rPr>
                <w:rFonts w:ascii="Arial" w:hAnsi="Arial" w:cs="Arial"/>
                <w:b/>
                <w:iCs/>
                <w:color w:val="000000"/>
              </w:rPr>
            </w:pPr>
            <w:r w:rsidRPr="008118E9">
              <w:rPr>
                <w:rFonts w:ascii="Arial" w:hAnsi="Arial" w:cs="Arial"/>
                <w:b/>
                <w:iCs/>
                <w:color w:val="000000"/>
              </w:rPr>
              <w:t>Customer Service</w:t>
            </w:r>
          </w:p>
          <w:p w14:paraId="564C5177"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Promote and maintain a customer focused environment by ensuring service users are treated with dignity and respect.</w:t>
            </w:r>
          </w:p>
          <w:p w14:paraId="48DE1BC5"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Seek feedback from service users / customers to evaluate service and implement change.</w:t>
            </w:r>
          </w:p>
          <w:p w14:paraId="0BDC30BB" w14:textId="77777777" w:rsidR="00826A6D" w:rsidRPr="008118E9" w:rsidRDefault="00826A6D" w:rsidP="009D3412">
            <w:pPr>
              <w:jc w:val="both"/>
              <w:rPr>
                <w:rFonts w:ascii="Arial" w:hAnsi="Arial" w:cs="Arial"/>
                <w:iCs/>
              </w:rPr>
            </w:pPr>
          </w:p>
          <w:p w14:paraId="19463972" w14:textId="77777777" w:rsidR="00826A6D" w:rsidRPr="008118E9" w:rsidRDefault="00826A6D" w:rsidP="009D3412">
            <w:pPr>
              <w:jc w:val="both"/>
              <w:rPr>
                <w:rFonts w:ascii="Arial" w:hAnsi="Arial" w:cs="Arial"/>
                <w:b/>
                <w:iCs/>
              </w:rPr>
            </w:pPr>
            <w:r w:rsidRPr="008118E9">
              <w:rPr>
                <w:rFonts w:ascii="Arial" w:hAnsi="Arial" w:cs="Arial"/>
                <w:b/>
                <w:iCs/>
              </w:rPr>
              <w:t>Service Delivery and Service Improvement</w:t>
            </w:r>
          </w:p>
          <w:p w14:paraId="36169724"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Promote and participate in the implementation and management of change.</w:t>
            </w:r>
          </w:p>
          <w:p w14:paraId="1BB119EB"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Proactively identify inequities / inefficiencies in service administration and implement solutions to improve service delivery, in line with legislation and benchmarking against best practice structures.</w:t>
            </w:r>
          </w:p>
          <w:p w14:paraId="743C1E0A"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Maintain a good understanding of internal and external factors that can affect service delivery including awareness of local and national issues that impact on own area of work.</w:t>
            </w:r>
          </w:p>
          <w:p w14:paraId="41596563"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Embrace change and adapt local work practices accordingly by finding practical ways to make policies work, ensuring team knows how to action changes.</w:t>
            </w:r>
          </w:p>
          <w:p w14:paraId="1D935544"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Encourage and support staff through change processes.</w:t>
            </w:r>
          </w:p>
          <w:p w14:paraId="383AE46D" w14:textId="77777777" w:rsidR="00876102" w:rsidRPr="008118E9" w:rsidRDefault="00876102" w:rsidP="009D3412">
            <w:pPr>
              <w:jc w:val="both"/>
              <w:rPr>
                <w:rFonts w:ascii="Arial" w:hAnsi="Arial" w:cs="Arial"/>
                <w:b/>
                <w:i/>
                <w:iCs/>
              </w:rPr>
            </w:pPr>
          </w:p>
          <w:p w14:paraId="4659F174" w14:textId="77777777" w:rsidR="00826A6D" w:rsidRPr="008118E9" w:rsidRDefault="00826A6D" w:rsidP="009D3412">
            <w:pPr>
              <w:jc w:val="both"/>
              <w:rPr>
                <w:rFonts w:ascii="Arial" w:hAnsi="Arial" w:cs="Arial"/>
                <w:b/>
                <w:iCs/>
                <w:lang w:val="en-IE" w:eastAsia="en-US"/>
              </w:rPr>
            </w:pPr>
            <w:r w:rsidRPr="008118E9">
              <w:rPr>
                <w:rFonts w:ascii="Arial" w:hAnsi="Arial" w:cs="Arial"/>
                <w:b/>
                <w:iCs/>
              </w:rPr>
              <w:t>Standards, Regulations, Policies, Procedures &amp; Legislation</w:t>
            </w:r>
          </w:p>
          <w:p w14:paraId="0390D067" w14:textId="77777777" w:rsidR="00826A6D" w:rsidRPr="008118E9" w:rsidRDefault="00826A6D" w:rsidP="009D3412">
            <w:pPr>
              <w:numPr>
                <w:ilvl w:val="0"/>
                <w:numId w:val="5"/>
              </w:numPr>
              <w:jc w:val="both"/>
              <w:rPr>
                <w:rFonts w:ascii="Arial" w:hAnsi="Arial" w:cs="Arial"/>
                <w:iCs/>
              </w:rPr>
            </w:pPr>
            <w:r w:rsidRPr="008118E9">
              <w:rPr>
                <w:rFonts w:ascii="Arial" w:hAnsi="Arial" w:cs="Arial"/>
                <w:iCs/>
              </w:rPr>
              <w:t>Contribute to the development of policies and procedures for own area</w:t>
            </w:r>
          </w:p>
          <w:p w14:paraId="6597AA0D" w14:textId="77777777" w:rsidR="00826A6D" w:rsidRPr="00826A6D" w:rsidRDefault="00826A6D" w:rsidP="009D3412">
            <w:pPr>
              <w:numPr>
                <w:ilvl w:val="0"/>
                <w:numId w:val="5"/>
              </w:numPr>
              <w:jc w:val="both"/>
              <w:rPr>
                <w:rFonts w:ascii="Arial" w:hAnsi="Arial" w:cs="Arial"/>
                <w:iCs/>
              </w:rPr>
            </w:pPr>
            <w:r w:rsidRPr="008118E9">
              <w:rPr>
                <w:rFonts w:ascii="Arial" w:hAnsi="Arial" w:cs="Arial"/>
                <w:iCs/>
              </w:rPr>
              <w:t>Effectively discharge the day to day operations, including compliance</w:t>
            </w:r>
            <w:r w:rsidRPr="00826A6D">
              <w:rPr>
                <w:rFonts w:ascii="Arial" w:hAnsi="Arial" w:cs="Arial"/>
                <w:iCs/>
              </w:rPr>
              <w:t xml:space="preserve"> with HSE Financial regulations and all HSE policies and procedures</w:t>
            </w:r>
          </w:p>
          <w:p w14:paraId="06639C21"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Assess and analyse compliance with National and EU legislative obligations, and national policies and procedures</w:t>
            </w:r>
          </w:p>
          <w:p w14:paraId="36694494"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Ensure accurate attention to detail and consistent adherence to procedures and current standards within area of responsibility</w:t>
            </w:r>
          </w:p>
          <w:p w14:paraId="7F78AA25"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Maintain own knowledge of relevant policies, procedures, guidelines and practices to perform the role effectively and to ensure standards are met by own team</w:t>
            </w:r>
          </w:p>
          <w:p w14:paraId="5324391D"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Maintain own knowledge of relevant regulations and legislation e.g. HSE Financial Regulations, Health &amp; Safety legislation, Employment legislation, FOI Acts etc.</w:t>
            </w:r>
          </w:p>
          <w:p w14:paraId="2FAFE820"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Pursue continuous professional development in order to develop management expertise and professional knowledge</w:t>
            </w:r>
          </w:p>
          <w:p w14:paraId="0A68DE42"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74233A27" w14:textId="77777777" w:rsidR="00826A6D" w:rsidRPr="00826A6D" w:rsidRDefault="00826A6D" w:rsidP="009D3412">
            <w:pPr>
              <w:numPr>
                <w:ilvl w:val="0"/>
                <w:numId w:val="5"/>
              </w:numPr>
              <w:jc w:val="both"/>
              <w:rPr>
                <w:rFonts w:ascii="Arial" w:hAnsi="Arial" w:cs="Arial"/>
                <w:iCs/>
              </w:rPr>
            </w:pPr>
            <w:r w:rsidRPr="00826A6D">
              <w:rPr>
                <w:rFonts w:ascii="Arial" w:hAnsi="Arial" w:cs="Arial"/>
                <w:iCs/>
              </w:rPr>
              <w:t>Support, promote and actively participate in sustainable energy, water and waste initiatives to create a more sustainable, low carbon and efficient health service.</w:t>
            </w:r>
          </w:p>
          <w:p w14:paraId="067AE282" w14:textId="77777777" w:rsidR="00826A6D" w:rsidRPr="00826A6D" w:rsidRDefault="00826A6D" w:rsidP="009D3412">
            <w:pPr>
              <w:numPr>
                <w:ilvl w:val="0"/>
                <w:numId w:val="5"/>
              </w:numPr>
              <w:rPr>
                <w:rFonts w:ascii="Arial" w:hAnsi="Arial" w:cs="Arial"/>
              </w:rPr>
            </w:pPr>
            <w:r w:rsidRPr="00826A6D">
              <w:rPr>
                <w:rFonts w:ascii="Arial" w:hAnsi="Arial" w:cs="Arial"/>
              </w:rPr>
              <w:t>Adequately identifies, assesses, manages and monitors risk within their area of responsibility.</w:t>
            </w:r>
          </w:p>
          <w:p w14:paraId="33503DEA" w14:textId="77777777" w:rsidR="00876102" w:rsidRPr="00A51753" w:rsidRDefault="00876102" w:rsidP="009D3412">
            <w:pPr>
              <w:jc w:val="both"/>
              <w:rPr>
                <w:rFonts w:ascii="Arial" w:hAnsi="Arial" w:cs="Arial"/>
                <w:b/>
                <w:i/>
                <w:iCs/>
              </w:rPr>
            </w:pPr>
          </w:p>
          <w:p w14:paraId="53226340" w14:textId="77777777" w:rsidR="00876102" w:rsidRDefault="00876102" w:rsidP="009D3412">
            <w:pPr>
              <w:jc w:val="both"/>
              <w:rPr>
                <w:rFonts w:ascii="Arial" w:hAnsi="Arial" w:cs="Arial"/>
              </w:rPr>
            </w:pPr>
            <w:r w:rsidRPr="00A51753">
              <w:rPr>
                <w:rFonts w:ascii="Arial" w:hAnsi="Arial" w:cs="Arial"/>
                <w:b/>
                <w:iCs/>
                <w:lang w:val="en-IE"/>
              </w:rPr>
              <w:t xml:space="preserve">The above Job Specification is not intended to be a comprehensive list of all duties involved and consequently, the </w:t>
            </w:r>
            <w:r w:rsidRPr="00D24046">
              <w:rPr>
                <w:rFonts w:ascii="Arial" w:hAnsi="Arial" w:cs="Arial"/>
                <w:b/>
                <w:iCs/>
                <w:lang w:val="en-IE"/>
              </w:rPr>
              <w:t xml:space="preserve">post holder may be required to perform other duties as appropriate to the post which may be assigned to </w:t>
            </w:r>
            <w:r>
              <w:rPr>
                <w:rFonts w:ascii="Arial" w:hAnsi="Arial" w:cs="Arial"/>
                <w:b/>
                <w:iCs/>
                <w:lang w:val="en-IE"/>
              </w:rPr>
              <w:t>them</w:t>
            </w:r>
            <w:r w:rsidRPr="00D24046">
              <w:rPr>
                <w:rFonts w:ascii="Arial" w:hAnsi="Arial" w:cs="Arial"/>
                <w:b/>
                <w:iCs/>
                <w:lang w:val="en-IE"/>
              </w:rPr>
              <w:t xml:space="preserve"> from time to time and to contribute to the development of the post while in office.</w:t>
            </w:r>
            <w:r w:rsidRPr="00D24046">
              <w:rPr>
                <w:rFonts w:ascii="Arial" w:hAnsi="Arial" w:cs="Arial"/>
              </w:rPr>
              <w:t xml:space="preserve">  </w:t>
            </w:r>
          </w:p>
          <w:p w14:paraId="286405B0" w14:textId="77777777" w:rsidR="009D3412" w:rsidRPr="00453DA6" w:rsidRDefault="009D3412" w:rsidP="009D3412">
            <w:pPr>
              <w:jc w:val="both"/>
              <w:rPr>
                <w:rFonts w:ascii="Arial" w:hAnsi="Arial" w:cs="Arial"/>
              </w:rPr>
            </w:pPr>
          </w:p>
        </w:tc>
      </w:tr>
      <w:tr w:rsidR="00876102" w:rsidRPr="00E766A5" w14:paraId="7C366DE1" w14:textId="77777777">
        <w:tc>
          <w:tcPr>
            <w:tcW w:w="2364" w:type="dxa"/>
          </w:tcPr>
          <w:p w14:paraId="10FA29EC" w14:textId="77777777" w:rsidR="00876102" w:rsidRPr="00E766A5" w:rsidRDefault="00876102" w:rsidP="009D3412">
            <w:pPr>
              <w:jc w:val="both"/>
              <w:rPr>
                <w:rFonts w:ascii="Arial" w:hAnsi="Arial" w:cs="Arial"/>
                <w:b/>
                <w:bCs/>
              </w:rPr>
            </w:pPr>
            <w:r w:rsidRPr="00E766A5">
              <w:rPr>
                <w:rFonts w:ascii="Arial" w:hAnsi="Arial" w:cs="Arial"/>
                <w:b/>
                <w:bCs/>
              </w:rPr>
              <w:t>Eligibility Criteria</w:t>
            </w:r>
          </w:p>
          <w:p w14:paraId="6826F083" w14:textId="77777777" w:rsidR="00876102" w:rsidRPr="00E766A5" w:rsidRDefault="00876102" w:rsidP="009D3412">
            <w:pPr>
              <w:jc w:val="both"/>
              <w:rPr>
                <w:rFonts w:ascii="Arial" w:hAnsi="Arial" w:cs="Arial"/>
                <w:b/>
                <w:bCs/>
              </w:rPr>
            </w:pPr>
            <w:r w:rsidRPr="00E766A5">
              <w:rPr>
                <w:rFonts w:ascii="Arial" w:hAnsi="Arial" w:cs="Arial"/>
                <w:b/>
                <w:bCs/>
              </w:rPr>
              <w:t>Qualifications and/ or experience</w:t>
            </w:r>
          </w:p>
          <w:p w14:paraId="38E5D11E" w14:textId="77777777" w:rsidR="00876102" w:rsidRPr="00E766A5" w:rsidRDefault="00876102" w:rsidP="009D3412">
            <w:pPr>
              <w:jc w:val="both"/>
              <w:rPr>
                <w:rFonts w:ascii="Arial" w:hAnsi="Arial" w:cs="Arial"/>
                <w:b/>
                <w:bCs/>
              </w:rPr>
            </w:pPr>
          </w:p>
        </w:tc>
        <w:tc>
          <w:tcPr>
            <w:tcW w:w="8256" w:type="dxa"/>
          </w:tcPr>
          <w:p w14:paraId="63944B94" w14:textId="3CE95FA5" w:rsidR="00876102" w:rsidRDefault="00876102" w:rsidP="009D3412">
            <w:pPr>
              <w:jc w:val="both"/>
              <w:rPr>
                <w:rFonts w:ascii="Arial" w:hAnsi="Arial" w:cs="Arial"/>
                <w:b/>
                <w:bCs/>
                <w:iCs/>
              </w:rPr>
            </w:pPr>
            <w:r w:rsidRPr="00D24046">
              <w:rPr>
                <w:rFonts w:ascii="Arial" w:hAnsi="Arial" w:cs="Arial"/>
                <w:b/>
                <w:bCs/>
                <w:iCs/>
              </w:rPr>
              <w:t xml:space="preserve">Candidates must </w:t>
            </w:r>
            <w:r>
              <w:rPr>
                <w:rFonts w:ascii="Arial" w:hAnsi="Arial" w:cs="Arial"/>
                <w:b/>
                <w:bCs/>
                <w:iCs/>
              </w:rPr>
              <w:t xml:space="preserve">have </w:t>
            </w:r>
            <w:r w:rsidRPr="00D24046">
              <w:rPr>
                <w:rFonts w:ascii="Arial" w:hAnsi="Arial" w:cs="Arial"/>
                <w:b/>
                <w:bCs/>
                <w:iCs/>
              </w:rPr>
              <w:t xml:space="preserve">at the latest date of application: - </w:t>
            </w:r>
          </w:p>
          <w:p w14:paraId="60071EF2" w14:textId="77777777" w:rsidR="005A3AAF" w:rsidRPr="00D220E9" w:rsidRDefault="005A3AAF" w:rsidP="009D3412">
            <w:pPr>
              <w:jc w:val="both"/>
              <w:rPr>
                <w:rFonts w:ascii="Arial" w:hAnsi="Arial" w:cs="Arial"/>
                <w:b/>
                <w:bCs/>
                <w:iCs/>
              </w:rPr>
            </w:pPr>
          </w:p>
          <w:p w14:paraId="4B246B3F" w14:textId="77777777" w:rsidR="00876102" w:rsidRDefault="00876102" w:rsidP="009D3412">
            <w:pPr>
              <w:numPr>
                <w:ilvl w:val="0"/>
                <w:numId w:val="3"/>
              </w:numPr>
              <w:ind w:left="357" w:hanging="357"/>
              <w:rPr>
                <w:rFonts w:ascii="Arial" w:hAnsi="Arial" w:cs="Arial"/>
                <w:iCs/>
              </w:rPr>
            </w:pPr>
            <w:r>
              <w:rPr>
                <w:rFonts w:ascii="Arial" w:hAnsi="Arial" w:cs="Arial"/>
                <w:iCs/>
              </w:rPr>
              <w:t xml:space="preserve">Current membership </w:t>
            </w:r>
            <w:r w:rsidRPr="00C0787A">
              <w:rPr>
                <w:rFonts w:ascii="Arial" w:hAnsi="Arial" w:cs="Arial"/>
                <w:iCs/>
              </w:rPr>
              <w:t xml:space="preserve">of a recognised or prescribed accountancy body such as ACCA, CPA, ACMA, CIMA, ACA or </w:t>
            </w:r>
            <w:r>
              <w:rPr>
                <w:rFonts w:ascii="Arial" w:hAnsi="Arial" w:cs="Arial"/>
                <w:iCs/>
              </w:rPr>
              <w:t xml:space="preserve">an </w:t>
            </w:r>
            <w:r w:rsidRPr="00C0787A">
              <w:rPr>
                <w:rFonts w:ascii="Arial" w:hAnsi="Arial" w:cs="Arial"/>
                <w:iCs/>
              </w:rPr>
              <w:t>equivalent</w:t>
            </w:r>
            <w:r w:rsidRPr="00A51753">
              <w:rPr>
                <w:rFonts w:ascii="Arial" w:hAnsi="Arial" w:cs="Arial"/>
                <w:iCs/>
              </w:rPr>
              <w:t xml:space="preserve"> accountancy body in another jurisdiction</w:t>
            </w:r>
          </w:p>
          <w:p w14:paraId="4F331ABD" w14:textId="77777777" w:rsidR="00876102" w:rsidRPr="00180347" w:rsidRDefault="00876102" w:rsidP="009D3412">
            <w:pPr>
              <w:pStyle w:val="ListParagraph"/>
              <w:numPr>
                <w:ilvl w:val="0"/>
                <w:numId w:val="3"/>
              </w:numPr>
              <w:ind w:left="357" w:hanging="357"/>
              <w:contextualSpacing w:val="0"/>
              <w:rPr>
                <w:rFonts w:ascii="Arial" w:hAnsi="Arial" w:cs="Arial"/>
                <w:iCs/>
              </w:rPr>
            </w:pPr>
            <w:r>
              <w:rPr>
                <w:rFonts w:ascii="Arial" w:hAnsi="Arial" w:cs="Arial"/>
              </w:rPr>
              <w:t xml:space="preserve">Relevant senior </w:t>
            </w:r>
            <w:r w:rsidRPr="00C0787A">
              <w:rPr>
                <w:rFonts w:ascii="Arial" w:hAnsi="Arial" w:cs="Arial"/>
              </w:rPr>
              <w:t>post-qualification experience in a large</w:t>
            </w:r>
            <w:r>
              <w:rPr>
                <w:rFonts w:ascii="Arial" w:hAnsi="Arial" w:cs="Arial"/>
              </w:rPr>
              <w:t xml:space="preserve"> complex </w:t>
            </w:r>
            <w:r w:rsidRPr="00C0787A">
              <w:rPr>
                <w:rFonts w:ascii="Arial" w:hAnsi="Arial" w:cs="Arial"/>
              </w:rPr>
              <w:t>organisation with multiple stakeholders</w:t>
            </w:r>
            <w:r>
              <w:rPr>
                <w:rFonts w:ascii="Arial" w:hAnsi="Arial" w:cs="Arial"/>
              </w:rPr>
              <w:t xml:space="preserve"> </w:t>
            </w:r>
            <w:r w:rsidRPr="00C0787A">
              <w:rPr>
                <w:rFonts w:ascii="Arial" w:hAnsi="Arial" w:cs="Arial"/>
                <w:iCs/>
              </w:rPr>
              <w:t xml:space="preserve">to include a proven track record of influencing senior stakeholders </w:t>
            </w:r>
            <w:r w:rsidRPr="00C0787A">
              <w:rPr>
                <w:rFonts w:ascii="Arial" w:hAnsi="Arial" w:cs="Arial"/>
                <w:color w:val="232629"/>
              </w:rPr>
              <w:t xml:space="preserve">to </w:t>
            </w:r>
            <w:r w:rsidRPr="00583F1A">
              <w:rPr>
                <w:rFonts w:ascii="Arial" w:hAnsi="Arial" w:cs="Arial"/>
                <w:iCs/>
              </w:rPr>
              <w:t>ensure financial consequences are taken into account.</w:t>
            </w:r>
          </w:p>
          <w:p w14:paraId="7695B01B" w14:textId="77777777" w:rsidR="00876102" w:rsidRPr="00180347" w:rsidRDefault="00876102" w:rsidP="009D3412">
            <w:pPr>
              <w:numPr>
                <w:ilvl w:val="0"/>
                <w:numId w:val="3"/>
              </w:numPr>
              <w:ind w:left="357" w:hanging="357"/>
              <w:jc w:val="both"/>
              <w:rPr>
                <w:rFonts w:ascii="Arial" w:hAnsi="Arial" w:cs="Arial"/>
                <w:iCs/>
              </w:rPr>
            </w:pPr>
            <w:r>
              <w:rPr>
                <w:rFonts w:ascii="Arial" w:hAnsi="Arial" w:cs="Arial"/>
                <w:iCs/>
              </w:rPr>
              <w:t>Significant experience</w:t>
            </w:r>
            <w:r w:rsidRPr="00180347">
              <w:rPr>
                <w:rFonts w:ascii="Arial" w:hAnsi="Arial" w:cs="Arial"/>
                <w:iCs/>
              </w:rPr>
              <w:t xml:space="preserve"> </w:t>
            </w:r>
            <w:r w:rsidR="00D220E9">
              <w:rPr>
                <w:rFonts w:ascii="Arial" w:hAnsi="Arial" w:cs="Arial"/>
                <w:iCs/>
              </w:rPr>
              <w:t>in</w:t>
            </w:r>
            <w:r w:rsidRPr="00180347">
              <w:rPr>
                <w:rFonts w:ascii="Arial" w:hAnsi="Arial" w:cs="Arial"/>
                <w:iCs/>
              </w:rPr>
              <w:t xml:space="preserve"> forecasting</w:t>
            </w:r>
            <w:r>
              <w:rPr>
                <w:rFonts w:ascii="Arial" w:hAnsi="Arial" w:cs="Arial"/>
                <w:iCs/>
              </w:rPr>
              <w:t>, budgeting</w:t>
            </w:r>
            <w:r w:rsidRPr="00180347">
              <w:rPr>
                <w:rFonts w:ascii="Arial" w:hAnsi="Arial" w:cs="Arial"/>
                <w:iCs/>
              </w:rPr>
              <w:t>, preparation of monthly management accounts and variance analysis</w:t>
            </w:r>
          </w:p>
          <w:p w14:paraId="6791E7C7" w14:textId="77777777" w:rsidR="00876102" w:rsidRPr="00A8644E" w:rsidRDefault="00876102" w:rsidP="009D3412">
            <w:pPr>
              <w:numPr>
                <w:ilvl w:val="0"/>
                <w:numId w:val="3"/>
              </w:numPr>
              <w:ind w:left="357" w:hanging="357"/>
              <w:jc w:val="both"/>
              <w:rPr>
                <w:rFonts w:ascii="Arial" w:hAnsi="Arial" w:cs="Arial"/>
                <w:iCs/>
              </w:rPr>
            </w:pPr>
            <w:r w:rsidRPr="00A8644E">
              <w:rPr>
                <w:rFonts w:ascii="Arial" w:hAnsi="Arial" w:cs="Arial"/>
                <w:iCs/>
              </w:rPr>
              <w:t xml:space="preserve">Significant experience of preparation, reporting, analysing and manipulating </w:t>
            </w:r>
            <w:r>
              <w:rPr>
                <w:rFonts w:ascii="Arial" w:hAnsi="Arial" w:cs="Arial"/>
                <w:iCs/>
              </w:rPr>
              <w:t xml:space="preserve">large volumes </w:t>
            </w:r>
            <w:r w:rsidRPr="00A8644E">
              <w:rPr>
                <w:rFonts w:ascii="Arial" w:hAnsi="Arial" w:cs="Arial"/>
                <w:iCs/>
              </w:rPr>
              <w:t>of financial data</w:t>
            </w:r>
            <w:r>
              <w:rPr>
                <w:rFonts w:ascii="Arial" w:hAnsi="Arial" w:cs="Arial"/>
                <w:iCs/>
              </w:rPr>
              <w:t xml:space="preserve"> and </w:t>
            </w:r>
            <w:r w:rsidRPr="009F312F">
              <w:rPr>
                <w:rFonts w:ascii="Arial" w:hAnsi="Arial" w:cs="Arial"/>
                <w:lang w:val="en-IE" w:eastAsia="en-IE"/>
              </w:rPr>
              <w:t xml:space="preserve">producing </w:t>
            </w:r>
            <w:r>
              <w:rPr>
                <w:rFonts w:ascii="Arial" w:hAnsi="Arial" w:cs="Arial"/>
                <w:lang w:val="en-IE" w:eastAsia="en-IE"/>
              </w:rPr>
              <w:t>reports</w:t>
            </w:r>
          </w:p>
          <w:p w14:paraId="6375B3C1" w14:textId="77777777" w:rsidR="00876102" w:rsidRPr="00C926EE" w:rsidRDefault="00876102" w:rsidP="009D3412">
            <w:pPr>
              <w:numPr>
                <w:ilvl w:val="0"/>
                <w:numId w:val="3"/>
              </w:numPr>
              <w:ind w:left="357" w:hanging="357"/>
              <w:jc w:val="both"/>
              <w:rPr>
                <w:rFonts w:ascii="Arial" w:hAnsi="Arial" w:cs="Arial"/>
                <w:bCs/>
                <w:iCs/>
                <w:color w:val="000000"/>
              </w:rPr>
            </w:pPr>
            <w:r>
              <w:rPr>
                <w:rFonts w:ascii="Arial" w:hAnsi="Arial" w:cs="Arial"/>
              </w:rPr>
              <w:t>P</w:t>
            </w:r>
            <w:r w:rsidRPr="00555418">
              <w:rPr>
                <w:rFonts w:ascii="Arial" w:hAnsi="Arial" w:cs="Arial"/>
              </w:rPr>
              <w:t xml:space="preserve">ossess the requisite knowledge and ability, </w:t>
            </w:r>
            <w:r>
              <w:rPr>
                <w:rFonts w:ascii="Arial" w:hAnsi="Arial" w:cs="Arial"/>
              </w:rPr>
              <w:t>(</w:t>
            </w:r>
            <w:r w:rsidRPr="00555418">
              <w:rPr>
                <w:rFonts w:ascii="Arial" w:hAnsi="Arial" w:cs="Arial"/>
              </w:rPr>
              <w:t>including a high standard of suitability</w:t>
            </w:r>
            <w:r>
              <w:rPr>
                <w:rFonts w:ascii="Arial" w:hAnsi="Arial" w:cs="Arial"/>
              </w:rPr>
              <w:t xml:space="preserve"> and management ability)</w:t>
            </w:r>
            <w:r w:rsidRPr="00555418">
              <w:rPr>
                <w:rFonts w:ascii="Arial" w:hAnsi="Arial" w:cs="Arial"/>
              </w:rPr>
              <w:t xml:space="preserve">, for the proper discharge of the </w:t>
            </w:r>
            <w:r>
              <w:rPr>
                <w:rFonts w:ascii="Arial" w:hAnsi="Arial" w:cs="Arial"/>
              </w:rPr>
              <w:t>duties of the office</w:t>
            </w:r>
          </w:p>
          <w:p w14:paraId="357DD39F" w14:textId="77777777" w:rsidR="00876102" w:rsidRPr="0005477D" w:rsidRDefault="00876102" w:rsidP="009D3412">
            <w:pPr>
              <w:jc w:val="both"/>
              <w:rPr>
                <w:rFonts w:ascii="Arial" w:hAnsi="Arial" w:cs="Arial"/>
                <w:bCs/>
                <w:iCs/>
                <w:color w:val="000000"/>
              </w:rPr>
            </w:pPr>
          </w:p>
          <w:p w14:paraId="372C52CE" w14:textId="77777777" w:rsidR="00876102" w:rsidRPr="00D24046" w:rsidRDefault="00876102" w:rsidP="009D3412">
            <w:pPr>
              <w:jc w:val="both"/>
              <w:rPr>
                <w:rFonts w:ascii="Arial" w:hAnsi="Arial" w:cs="Arial"/>
                <w:b/>
              </w:rPr>
            </w:pPr>
            <w:r w:rsidRPr="00D24046">
              <w:rPr>
                <w:rFonts w:ascii="Arial" w:hAnsi="Arial" w:cs="Arial"/>
                <w:b/>
              </w:rPr>
              <w:t>Health</w:t>
            </w:r>
          </w:p>
          <w:p w14:paraId="3A716CB9" w14:textId="77777777" w:rsidR="00876102" w:rsidRPr="00D24046" w:rsidRDefault="00876102" w:rsidP="009D3412">
            <w:pPr>
              <w:jc w:val="both"/>
              <w:rPr>
                <w:rFonts w:ascii="Arial" w:hAnsi="Arial" w:cs="Arial"/>
              </w:rPr>
            </w:pPr>
            <w:r w:rsidRPr="00D24046">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C64BE6A" w14:textId="77777777" w:rsidR="00876102" w:rsidRPr="00D24046" w:rsidRDefault="00876102" w:rsidP="009D3412">
            <w:pPr>
              <w:jc w:val="both"/>
              <w:rPr>
                <w:rFonts w:ascii="Arial" w:hAnsi="Arial" w:cs="Arial"/>
              </w:rPr>
            </w:pPr>
          </w:p>
          <w:p w14:paraId="2FE9ADBE" w14:textId="77777777" w:rsidR="00876102" w:rsidRPr="00D24046" w:rsidRDefault="00876102" w:rsidP="009D3412">
            <w:pPr>
              <w:ind w:right="-766"/>
              <w:jc w:val="both"/>
              <w:rPr>
                <w:rFonts w:ascii="Arial" w:hAnsi="Arial" w:cs="Arial"/>
                <w:iCs/>
              </w:rPr>
            </w:pPr>
            <w:r w:rsidRPr="00D24046">
              <w:rPr>
                <w:rFonts w:ascii="Arial" w:hAnsi="Arial" w:cs="Arial"/>
                <w:b/>
                <w:bCs/>
              </w:rPr>
              <w:t>Character</w:t>
            </w:r>
          </w:p>
          <w:p w14:paraId="32BB2592" w14:textId="77777777" w:rsidR="00876102" w:rsidRPr="00D24046" w:rsidRDefault="00876102" w:rsidP="009D3412">
            <w:pPr>
              <w:ind w:right="-766"/>
              <w:jc w:val="both"/>
              <w:rPr>
                <w:rFonts w:ascii="Arial" w:hAnsi="Arial" w:cs="Arial"/>
              </w:rPr>
            </w:pPr>
            <w:r w:rsidRPr="00D24046">
              <w:rPr>
                <w:rFonts w:ascii="Arial" w:hAnsi="Arial" w:cs="Arial"/>
              </w:rPr>
              <w:t>Each candidate for and any person holding the office must be of good character.</w:t>
            </w:r>
          </w:p>
          <w:p w14:paraId="35F46794" w14:textId="77777777" w:rsidR="00876102" w:rsidRPr="009322B8" w:rsidRDefault="00876102" w:rsidP="009D3412">
            <w:pPr>
              <w:jc w:val="both"/>
              <w:rPr>
                <w:rFonts w:ascii="Arial" w:hAnsi="Arial" w:cs="Arial"/>
              </w:rPr>
            </w:pPr>
          </w:p>
        </w:tc>
      </w:tr>
      <w:tr w:rsidR="00876102" w:rsidRPr="00E766A5" w14:paraId="4A6F7B57" w14:textId="77777777">
        <w:tc>
          <w:tcPr>
            <w:tcW w:w="2364" w:type="dxa"/>
          </w:tcPr>
          <w:p w14:paraId="4F225E21" w14:textId="77777777" w:rsidR="00876102" w:rsidRPr="001D6C2D" w:rsidRDefault="00876102" w:rsidP="009D3412">
            <w:pPr>
              <w:jc w:val="both"/>
              <w:rPr>
                <w:rFonts w:ascii="Arial" w:hAnsi="Arial" w:cs="Arial"/>
                <w:b/>
                <w:bCs/>
                <w:color w:val="000000"/>
              </w:rPr>
            </w:pPr>
            <w:r w:rsidRPr="001D6C2D">
              <w:rPr>
                <w:rFonts w:ascii="Arial" w:hAnsi="Arial" w:cs="Arial"/>
                <w:b/>
                <w:bCs/>
                <w:color w:val="000000"/>
              </w:rPr>
              <w:t>Other requirements specific to the post</w:t>
            </w:r>
          </w:p>
        </w:tc>
        <w:tc>
          <w:tcPr>
            <w:tcW w:w="8256" w:type="dxa"/>
          </w:tcPr>
          <w:p w14:paraId="7481E889" w14:textId="77777777" w:rsidR="00876102" w:rsidRDefault="00876102" w:rsidP="009D3412">
            <w:pPr>
              <w:pStyle w:val="ListParagraph"/>
              <w:numPr>
                <w:ilvl w:val="0"/>
                <w:numId w:val="6"/>
              </w:numPr>
              <w:jc w:val="both"/>
              <w:rPr>
                <w:rFonts w:ascii="Arial" w:hAnsi="Arial" w:cs="Arial"/>
                <w:iCs/>
              </w:rPr>
            </w:pPr>
            <w:r w:rsidRPr="00A05174">
              <w:rPr>
                <w:rFonts w:ascii="Arial" w:hAnsi="Arial" w:cs="Arial"/>
                <w:iCs/>
              </w:rPr>
              <w:t>Flexibility in relation to working hours to fulfil the requirements of the role.</w:t>
            </w:r>
          </w:p>
          <w:p w14:paraId="36C2B3BA" w14:textId="77777777" w:rsidR="00876102" w:rsidRDefault="00876102" w:rsidP="009D3412">
            <w:pPr>
              <w:pStyle w:val="ListParagraph"/>
              <w:numPr>
                <w:ilvl w:val="0"/>
                <w:numId w:val="6"/>
              </w:numPr>
              <w:jc w:val="both"/>
              <w:rPr>
                <w:rFonts w:ascii="Arial" w:hAnsi="Arial" w:cs="Arial"/>
                <w:iCs/>
              </w:rPr>
            </w:pPr>
            <w:r w:rsidRPr="00044998">
              <w:rPr>
                <w:rFonts w:ascii="Arial" w:hAnsi="Arial" w:cs="Arial"/>
                <w:iCs/>
              </w:rPr>
              <w:t>Access to appropriate transport to fulfil the requirements of the role.</w:t>
            </w:r>
          </w:p>
          <w:p w14:paraId="6675A608" w14:textId="77777777" w:rsidR="00107AC2" w:rsidRPr="00044998" w:rsidRDefault="00107AC2" w:rsidP="009D3412">
            <w:pPr>
              <w:pStyle w:val="ListParagraph"/>
              <w:jc w:val="both"/>
              <w:rPr>
                <w:rFonts w:ascii="Arial" w:hAnsi="Arial" w:cs="Arial"/>
                <w:iCs/>
              </w:rPr>
            </w:pPr>
          </w:p>
        </w:tc>
      </w:tr>
      <w:tr w:rsidR="00792ED7" w:rsidRPr="00E766A5" w14:paraId="0EEF1AF9" w14:textId="77777777">
        <w:tc>
          <w:tcPr>
            <w:tcW w:w="2364" w:type="dxa"/>
          </w:tcPr>
          <w:p w14:paraId="31DB8ACE" w14:textId="77777777" w:rsidR="00792ED7" w:rsidRPr="00F115B9" w:rsidRDefault="00792ED7" w:rsidP="009D3412">
            <w:pPr>
              <w:jc w:val="both"/>
              <w:rPr>
                <w:rFonts w:ascii="Arial" w:hAnsi="Arial" w:cs="Arial"/>
                <w:b/>
                <w:bCs/>
              </w:rPr>
            </w:pPr>
            <w:r>
              <w:rPr>
                <w:rFonts w:ascii="Arial" w:hAnsi="Arial" w:cs="Arial"/>
                <w:b/>
                <w:bCs/>
              </w:rPr>
              <w:t>Additional eligibility requirements</w:t>
            </w:r>
          </w:p>
        </w:tc>
        <w:tc>
          <w:tcPr>
            <w:tcW w:w="8256" w:type="dxa"/>
          </w:tcPr>
          <w:p w14:paraId="4E68BE47" w14:textId="77777777" w:rsidR="00792ED7" w:rsidRPr="00792ED7" w:rsidRDefault="00792ED7" w:rsidP="009D3412">
            <w:pPr>
              <w:pStyle w:val="Default"/>
              <w:rPr>
                <w:color w:val="auto"/>
                <w:sz w:val="20"/>
                <w:szCs w:val="20"/>
              </w:rPr>
            </w:pPr>
            <w:r w:rsidRPr="00792ED7">
              <w:rPr>
                <w:b/>
                <w:bCs/>
                <w:color w:val="auto"/>
                <w:sz w:val="20"/>
                <w:szCs w:val="20"/>
              </w:rPr>
              <w:t xml:space="preserve">Citizenship Requirements </w:t>
            </w:r>
          </w:p>
          <w:p w14:paraId="23588189" w14:textId="77777777" w:rsidR="00792ED7" w:rsidRPr="00792ED7" w:rsidRDefault="00792ED7" w:rsidP="009D3412">
            <w:pPr>
              <w:pStyle w:val="Default"/>
              <w:rPr>
                <w:color w:val="auto"/>
                <w:sz w:val="20"/>
                <w:szCs w:val="20"/>
              </w:rPr>
            </w:pPr>
            <w:r w:rsidRPr="00792ED7">
              <w:rPr>
                <w:color w:val="auto"/>
                <w:sz w:val="20"/>
                <w:szCs w:val="20"/>
              </w:rPr>
              <w:t xml:space="preserve">Eligible candidates must be: </w:t>
            </w:r>
          </w:p>
          <w:p w14:paraId="156E3326" w14:textId="77777777" w:rsidR="00792ED7" w:rsidRPr="00792ED7" w:rsidRDefault="00792ED7" w:rsidP="009D3412">
            <w:pPr>
              <w:pStyle w:val="ListParagraph"/>
              <w:numPr>
                <w:ilvl w:val="0"/>
                <w:numId w:val="11"/>
              </w:numPr>
              <w:contextualSpacing w:val="0"/>
              <w:rPr>
                <w:rFonts w:ascii="Arial" w:hAnsi="Arial" w:cs="Arial"/>
              </w:rPr>
            </w:pPr>
            <w:r w:rsidRPr="00792ED7">
              <w:rPr>
                <w:rFonts w:ascii="Arial" w:hAnsi="Arial" w:cs="Arial"/>
              </w:rPr>
              <w:t xml:space="preserve">EEA, Swiss, or British citizens </w:t>
            </w:r>
          </w:p>
          <w:p w14:paraId="3FACEC22" w14:textId="77777777" w:rsidR="00792ED7" w:rsidRPr="00792ED7" w:rsidRDefault="00792ED7" w:rsidP="009D3412">
            <w:pPr>
              <w:ind w:left="360"/>
              <w:rPr>
                <w:rFonts w:ascii="Arial" w:hAnsi="Arial" w:cs="Arial"/>
                <w:b/>
              </w:rPr>
            </w:pPr>
            <w:r w:rsidRPr="00792ED7">
              <w:rPr>
                <w:rFonts w:ascii="Arial" w:hAnsi="Arial" w:cs="Arial"/>
                <w:b/>
              </w:rPr>
              <w:t>OR</w:t>
            </w:r>
          </w:p>
          <w:p w14:paraId="67EB9816" w14:textId="77777777" w:rsidR="00792ED7" w:rsidRPr="00792ED7" w:rsidRDefault="00792ED7" w:rsidP="009D3412">
            <w:pPr>
              <w:pStyle w:val="ListParagraph"/>
              <w:numPr>
                <w:ilvl w:val="0"/>
                <w:numId w:val="11"/>
              </w:numPr>
              <w:contextualSpacing w:val="0"/>
              <w:rPr>
                <w:rFonts w:ascii="Arial" w:hAnsi="Arial" w:cs="Arial"/>
              </w:rPr>
            </w:pPr>
            <w:r w:rsidRPr="00792ED7">
              <w:rPr>
                <w:rFonts w:ascii="Arial" w:hAnsi="Arial" w:cs="Arial"/>
              </w:rPr>
              <w:t xml:space="preserve">Non-European Economic Area citizens with permission to reside and work in the State </w:t>
            </w:r>
          </w:p>
          <w:p w14:paraId="5436659F" w14:textId="77777777" w:rsidR="00792ED7" w:rsidRPr="00792ED7" w:rsidRDefault="00792ED7" w:rsidP="009D3412">
            <w:pPr>
              <w:pStyle w:val="Default"/>
              <w:ind w:left="1080"/>
              <w:rPr>
                <w:bCs/>
                <w:color w:val="auto"/>
                <w:sz w:val="20"/>
                <w:szCs w:val="20"/>
              </w:rPr>
            </w:pPr>
            <w:r w:rsidRPr="00792ED7">
              <w:rPr>
                <w:bCs/>
                <w:color w:val="auto"/>
                <w:sz w:val="20"/>
                <w:szCs w:val="20"/>
              </w:rPr>
              <w:t>Read Appendix 2 of the Additional Campaign Information for further information on accepted Stamps for Non-EEA citizens resident in the State, including those with refugee status.</w:t>
            </w:r>
          </w:p>
          <w:p w14:paraId="45E5789A" w14:textId="77777777" w:rsidR="00792ED7" w:rsidRPr="00792ED7" w:rsidRDefault="00792ED7" w:rsidP="009D3412">
            <w:pPr>
              <w:pStyle w:val="ListParagraph"/>
              <w:ind w:left="1080"/>
              <w:rPr>
                <w:rFonts w:ascii="Arial" w:hAnsi="Arial" w:cs="Arial"/>
              </w:rPr>
            </w:pPr>
          </w:p>
          <w:p w14:paraId="0F507EBF" w14:textId="77777777" w:rsidR="00792ED7" w:rsidRPr="00792ED7" w:rsidRDefault="00792ED7" w:rsidP="009D3412">
            <w:pPr>
              <w:pStyle w:val="Default"/>
              <w:rPr>
                <w:bCs/>
                <w:color w:val="auto"/>
                <w:sz w:val="20"/>
                <w:szCs w:val="20"/>
              </w:rPr>
            </w:pPr>
            <w:r w:rsidRPr="00792ED7">
              <w:rPr>
                <w:bCs/>
                <w:color w:val="auto"/>
                <w:sz w:val="20"/>
                <w:szCs w:val="20"/>
              </w:rPr>
              <w:t xml:space="preserve">To qualify candidates must be eligible by the closing date of the campaign. </w:t>
            </w:r>
          </w:p>
          <w:p w14:paraId="1E1B0DDA" w14:textId="77777777" w:rsidR="00792ED7" w:rsidRPr="00D56F45" w:rsidRDefault="00792ED7" w:rsidP="009D3412">
            <w:pPr>
              <w:tabs>
                <w:tab w:val="left" w:pos="0"/>
              </w:tabs>
              <w:rPr>
                <w:rFonts w:ascii="Arial" w:hAnsi="Arial" w:cs="Arial"/>
                <w:b/>
                <w:iCs/>
                <w:u w:val="single"/>
              </w:rPr>
            </w:pPr>
          </w:p>
        </w:tc>
      </w:tr>
      <w:tr w:rsidR="00826A6D" w:rsidRPr="00E766A5" w14:paraId="00810BAF" w14:textId="77777777">
        <w:tc>
          <w:tcPr>
            <w:tcW w:w="2364" w:type="dxa"/>
          </w:tcPr>
          <w:p w14:paraId="05EA6D78" w14:textId="77777777" w:rsidR="00826A6D" w:rsidRPr="00F115B9" w:rsidRDefault="00826A6D" w:rsidP="00826A6D">
            <w:pPr>
              <w:jc w:val="both"/>
              <w:rPr>
                <w:rFonts w:ascii="Arial" w:hAnsi="Arial" w:cs="Arial"/>
                <w:b/>
                <w:bCs/>
              </w:rPr>
            </w:pPr>
            <w:r w:rsidRPr="00F115B9">
              <w:rPr>
                <w:rFonts w:ascii="Arial" w:hAnsi="Arial" w:cs="Arial"/>
                <w:b/>
                <w:bCs/>
              </w:rPr>
              <w:t>Skills, competencies and/or knowledge</w:t>
            </w:r>
          </w:p>
          <w:p w14:paraId="0D76521D" w14:textId="77777777" w:rsidR="00826A6D" w:rsidRPr="00E766A5" w:rsidRDefault="00826A6D" w:rsidP="00826A6D">
            <w:pPr>
              <w:jc w:val="both"/>
              <w:rPr>
                <w:rFonts w:ascii="Arial" w:hAnsi="Arial" w:cs="Arial"/>
                <w:b/>
                <w:bCs/>
                <w:color w:val="FF0000"/>
              </w:rPr>
            </w:pPr>
          </w:p>
          <w:p w14:paraId="0F38DAE2" w14:textId="77777777" w:rsidR="00826A6D" w:rsidRPr="00E766A5" w:rsidRDefault="00826A6D" w:rsidP="00826A6D">
            <w:pPr>
              <w:jc w:val="both"/>
              <w:rPr>
                <w:rFonts w:ascii="Arial" w:hAnsi="Arial" w:cs="Arial"/>
                <w:b/>
                <w:bCs/>
                <w:color w:val="FF0000"/>
              </w:rPr>
            </w:pPr>
          </w:p>
        </w:tc>
        <w:tc>
          <w:tcPr>
            <w:tcW w:w="8256" w:type="dxa"/>
          </w:tcPr>
          <w:p w14:paraId="1331DA5C" w14:textId="77777777" w:rsidR="00826A6D" w:rsidRPr="00D56F45" w:rsidRDefault="00826A6D" w:rsidP="00826A6D">
            <w:pPr>
              <w:tabs>
                <w:tab w:val="left" w:pos="0"/>
              </w:tabs>
              <w:rPr>
                <w:rFonts w:ascii="Arial" w:hAnsi="Arial" w:cs="Arial"/>
                <w:b/>
                <w:iCs/>
                <w:u w:val="single"/>
              </w:rPr>
            </w:pPr>
            <w:r w:rsidRPr="00D56F45">
              <w:rPr>
                <w:rFonts w:ascii="Arial" w:hAnsi="Arial" w:cs="Arial"/>
                <w:b/>
                <w:iCs/>
                <w:u w:val="single"/>
              </w:rPr>
              <w:t>Professional Knowledge &amp; Experience</w:t>
            </w:r>
          </w:p>
          <w:p w14:paraId="7A92AF1F" w14:textId="77777777" w:rsidR="00826A6D" w:rsidRPr="00D56F45" w:rsidRDefault="00826A6D" w:rsidP="00826A6D">
            <w:pPr>
              <w:tabs>
                <w:tab w:val="left" w:pos="0"/>
              </w:tabs>
              <w:rPr>
                <w:rFonts w:ascii="Arial" w:hAnsi="Arial" w:cs="Arial"/>
                <w:b/>
                <w:i/>
                <w:iCs/>
              </w:rPr>
            </w:pPr>
            <w:r w:rsidRPr="00D56F45">
              <w:rPr>
                <w:rFonts w:ascii="Arial" w:hAnsi="Arial" w:cs="Arial"/>
                <w:b/>
                <w:i/>
                <w:iCs/>
              </w:rPr>
              <w:t>Demonstrates:</w:t>
            </w:r>
          </w:p>
          <w:p w14:paraId="68551ED6" w14:textId="77777777" w:rsidR="00826A6D" w:rsidRPr="00D56F45" w:rsidRDefault="00826A6D" w:rsidP="00E21593">
            <w:pPr>
              <w:pStyle w:val="ListParagraph"/>
              <w:numPr>
                <w:ilvl w:val="0"/>
                <w:numId w:val="4"/>
              </w:numPr>
              <w:contextualSpacing w:val="0"/>
              <w:jc w:val="both"/>
              <w:rPr>
                <w:rFonts w:ascii="Arial" w:hAnsi="Arial" w:cs="Arial"/>
              </w:rPr>
            </w:pPr>
            <w:r w:rsidRPr="00D56F45">
              <w:rPr>
                <w:rFonts w:ascii="Arial" w:hAnsi="Arial" w:cs="Arial"/>
              </w:rPr>
              <w:t>Knowledge and understanding of the public sector estimates process and the business planning process.</w:t>
            </w:r>
          </w:p>
          <w:p w14:paraId="248CEB35" w14:textId="77777777" w:rsidR="00826A6D" w:rsidRPr="00D56F45" w:rsidRDefault="00826A6D" w:rsidP="00E21593">
            <w:pPr>
              <w:numPr>
                <w:ilvl w:val="0"/>
                <w:numId w:val="4"/>
              </w:numPr>
              <w:jc w:val="both"/>
              <w:rPr>
                <w:rFonts w:ascii="Arial" w:hAnsi="Arial" w:cs="Arial"/>
              </w:rPr>
            </w:pPr>
            <w:r w:rsidRPr="00D56F45">
              <w:rPr>
                <w:rFonts w:ascii="Arial" w:hAnsi="Arial" w:cs="Arial"/>
              </w:rPr>
              <w:t>Knowledge and experience in annual Budgeting</w:t>
            </w:r>
          </w:p>
          <w:p w14:paraId="4D282692" w14:textId="77777777" w:rsidR="00826A6D" w:rsidRDefault="00826A6D" w:rsidP="00E21593">
            <w:pPr>
              <w:numPr>
                <w:ilvl w:val="0"/>
                <w:numId w:val="4"/>
              </w:numPr>
              <w:jc w:val="both"/>
              <w:rPr>
                <w:rFonts w:ascii="Arial" w:hAnsi="Arial" w:cs="Arial"/>
              </w:rPr>
            </w:pPr>
            <w:r w:rsidRPr="00D56F45">
              <w:rPr>
                <w:rFonts w:ascii="Arial" w:hAnsi="Arial" w:cs="Arial"/>
              </w:rPr>
              <w:t>Knowledge and experience in accurate Forecasting</w:t>
            </w:r>
          </w:p>
          <w:p w14:paraId="185C9279" w14:textId="77777777" w:rsidR="00C26E4B" w:rsidRPr="00D56F45" w:rsidRDefault="00C26E4B" w:rsidP="00E21593">
            <w:pPr>
              <w:numPr>
                <w:ilvl w:val="0"/>
                <w:numId w:val="4"/>
              </w:numPr>
              <w:jc w:val="both"/>
              <w:rPr>
                <w:rFonts w:ascii="Arial" w:hAnsi="Arial" w:cs="Arial"/>
              </w:rPr>
            </w:pPr>
            <w:r w:rsidRPr="006665F8">
              <w:rPr>
                <w:rFonts w:ascii="Arial" w:hAnsi="Arial" w:cs="Arial"/>
                <w:bCs/>
                <w:iCs/>
                <w:color w:val="000000"/>
              </w:rPr>
              <w:t xml:space="preserve">A working knowledge of relevant IT systems </w:t>
            </w:r>
            <w:r w:rsidRPr="00C020BA">
              <w:rPr>
                <w:rFonts w:ascii="Arial" w:hAnsi="Arial" w:cs="Arial"/>
                <w:bCs/>
                <w:iCs/>
                <w:color w:val="000000"/>
              </w:rPr>
              <w:t xml:space="preserve">e.g. SAP Financials, MS Office skills to include, Word, Advanced Excel and </w:t>
            </w:r>
            <w:r>
              <w:rPr>
                <w:rFonts w:ascii="Arial" w:hAnsi="Arial" w:cs="Arial"/>
                <w:bCs/>
                <w:iCs/>
                <w:color w:val="000000"/>
              </w:rPr>
              <w:t xml:space="preserve">PowerPoint and Outlook </w:t>
            </w:r>
          </w:p>
          <w:p w14:paraId="326BE0DC" w14:textId="77777777" w:rsidR="00826A6D" w:rsidRPr="00D56F45" w:rsidRDefault="00826A6D" w:rsidP="00E21593">
            <w:pPr>
              <w:pStyle w:val="ListParagraph"/>
              <w:numPr>
                <w:ilvl w:val="0"/>
                <w:numId w:val="4"/>
              </w:numPr>
              <w:contextualSpacing w:val="0"/>
              <w:jc w:val="both"/>
              <w:rPr>
                <w:rFonts w:ascii="Arial" w:hAnsi="Arial" w:cs="Arial"/>
              </w:rPr>
            </w:pPr>
            <w:r w:rsidRPr="00D56F45">
              <w:rPr>
                <w:rFonts w:ascii="Arial" w:hAnsi="Arial" w:cs="Arial"/>
              </w:rPr>
              <w:t>Experience and a track record of managing a significant annual budget</w:t>
            </w:r>
          </w:p>
          <w:p w14:paraId="6F9E1489" w14:textId="77777777" w:rsidR="00826A6D" w:rsidRPr="00D56F45" w:rsidRDefault="00826A6D" w:rsidP="00E21593">
            <w:pPr>
              <w:numPr>
                <w:ilvl w:val="0"/>
                <w:numId w:val="4"/>
              </w:numPr>
              <w:rPr>
                <w:rFonts w:ascii="Arial" w:hAnsi="Arial" w:cs="Arial"/>
              </w:rPr>
            </w:pPr>
            <w:r w:rsidRPr="00D56F45">
              <w:rPr>
                <w:rFonts w:ascii="Arial" w:hAnsi="Arial" w:cs="Arial"/>
              </w:rPr>
              <w:t>Knowledge and experience of dealing with complex data in a large organisation and working independently</w:t>
            </w:r>
          </w:p>
          <w:p w14:paraId="1E86C9F3" w14:textId="77777777" w:rsidR="00826A6D" w:rsidRPr="00D56F45" w:rsidRDefault="00826A6D" w:rsidP="00E21593">
            <w:pPr>
              <w:numPr>
                <w:ilvl w:val="0"/>
                <w:numId w:val="4"/>
              </w:numPr>
              <w:jc w:val="both"/>
              <w:rPr>
                <w:rFonts w:ascii="Arial" w:hAnsi="Arial" w:cs="Arial"/>
                <w:iCs/>
              </w:rPr>
            </w:pPr>
            <w:r w:rsidRPr="00D56F45">
              <w:rPr>
                <w:rFonts w:ascii="Arial" w:hAnsi="Arial" w:cs="Arial"/>
                <w:iCs/>
              </w:rPr>
              <w:t xml:space="preserve">Significant experience of preparation, reporting, analysing and manipulating large volumes of financial data and </w:t>
            </w:r>
            <w:r w:rsidRPr="00D56F45">
              <w:rPr>
                <w:rFonts w:ascii="Arial" w:hAnsi="Arial" w:cs="Arial"/>
                <w:lang w:val="en-IE" w:eastAsia="en-IE"/>
              </w:rPr>
              <w:t>producing reports</w:t>
            </w:r>
          </w:p>
          <w:p w14:paraId="33FE449F" w14:textId="77777777" w:rsidR="00826A6D" w:rsidRPr="00D56F45" w:rsidRDefault="00826A6D" w:rsidP="00E21593">
            <w:pPr>
              <w:numPr>
                <w:ilvl w:val="0"/>
                <w:numId w:val="4"/>
              </w:numPr>
              <w:jc w:val="both"/>
              <w:rPr>
                <w:rFonts w:ascii="Arial" w:hAnsi="Arial" w:cs="Arial"/>
              </w:rPr>
            </w:pPr>
            <w:r w:rsidRPr="00D56F45">
              <w:rPr>
                <w:rFonts w:ascii="Arial" w:hAnsi="Arial" w:cs="Arial"/>
              </w:rPr>
              <w:t>Working knowledge of what constitutes good financial controls/systems which contribute to key business decisions.</w:t>
            </w:r>
          </w:p>
          <w:p w14:paraId="3C9B5D55" w14:textId="77777777" w:rsidR="00826A6D" w:rsidRPr="00D56F45" w:rsidRDefault="00826A6D" w:rsidP="00E21593">
            <w:pPr>
              <w:numPr>
                <w:ilvl w:val="0"/>
                <w:numId w:val="4"/>
              </w:numPr>
              <w:jc w:val="both"/>
              <w:rPr>
                <w:rFonts w:ascii="Arial" w:hAnsi="Arial" w:cs="Arial"/>
              </w:rPr>
            </w:pPr>
            <w:r w:rsidRPr="00D56F45">
              <w:rPr>
                <w:rFonts w:ascii="Arial" w:hAnsi="Arial" w:cs="Arial"/>
              </w:rPr>
              <w:t>Knowledge and understanding of the public sector operating environment in the context of role.</w:t>
            </w:r>
          </w:p>
          <w:p w14:paraId="2F5849FD" w14:textId="77777777" w:rsidR="00826A6D" w:rsidRPr="00D56F45" w:rsidRDefault="00826A6D" w:rsidP="00E21593">
            <w:pPr>
              <w:numPr>
                <w:ilvl w:val="0"/>
                <w:numId w:val="4"/>
              </w:numPr>
              <w:shd w:val="clear" w:color="auto" w:fill="FFFFFF"/>
              <w:spacing w:before="100" w:beforeAutospacing="1" w:after="100" w:afterAutospacing="1"/>
              <w:rPr>
                <w:rFonts w:ascii="Arial" w:hAnsi="Arial" w:cs="Arial"/>
                <w:iCs/>
              </w:rPr>
            </w:pPr>
            <w:r w:rsidRPr="00D56F45">
              <w:rPr>
                <w:rFonts w:ascii="Arial" w:hAnsi="Arial" w:cs="Arial"/>
                <w:iCs/>
              </w:rPr>
              <w:t>Knowledge and understanding of Parliamentary Question (PQ) area.</w:t>
            </w:r>
          </w:p>
          <w:p w14:paraId="691B4D05" w14:textId="77777777" w:rsidR="00826A6D" w:rsidRPr="00D56F45" w:rsidRDefault="00826A6D" w:rsidP="00E21593">
            <w:pPr>
              <w:numPr>
                <w:ilvl w:val="0"/>
                <w:numId w:val="4"/>
              </w:numPr>
              <w:shd w:val="clear" w:color="auto" w:fill="FFFFFF"/>
              <w:spacing w:before="100" w:beforeAutospacing="1" w:after="100" w:afterAutospacing="1"/>
              <w:rPr>
                <w:rFonts w:ascii="Arial" w:hAnsi="Arial" w:cs="Arial"/>
                <w:iCs/>
              </w:rPr>
            </w:pPr>
            <w:r w:rsidRPr="00D56F45">
              <w:rPr>
                <w:rFonts w:ascii="Arial" w:hAnsi="Arial" w:cs="Arial"/>
                <w:iCs/>
              </w:rPr>
              <w:t>Knowledge of GDPR legislation, as it applies to this role.</w:t>
            </w:r>
          </w:p>
          <w:p w14:paraId="5766980D" w14:textId="77777777" w:rsidR="00826A6D" w:rsidRPr="00D56F45" w:rsidRDefault="00826A6D" w:rsidP="00E21593">
            <w:pPr>
              <w:numPr>
                <w:ilvl w:val="0"/>
                <w:numId w:val="4"/>
              </w:numPr>
              <w:rPr>
                <w:rFonts w:ascii="Arial" w:hAnsi="Arial" w:cs="Arial"/>
              </w:rPr>
            </w:pPr>
            <w:r w:rsidRPr="00D56F45">
              <w:rPr>
                <w:rFonts w:ascii="Arial" w:hAnsi="Arial" w:cs="Arial"/>
              </w:rPr>
              <w:t>Knowledge and experience of team management and development, as relevant to the role</w:t>
            </w:r>
          </w:p>
          <w:p w14:paraId="15E3FF65" w14:textId="77777777" w:rsidR="00826A6D" w:rsidRPr="00D56F45" w:rsidRDefault="00826A6D" w:rsidP="00E21593">
            <w:pPr>
              <w:numPr>
                <w:ilvl w:val="0"/>
                <w:numId w:val="4"/>
              </w:numPr>
              <w:jc w:val="both"/>
              <w:rPr>
                <w:rFonts w:ascii="Arial" w:hAnsi="Arial" w:cs="Arial"/>
              </w:rPr>
            </w:pPr>
            <w:r w:rsidRPr="00D56F45">
              <w:rPr>
                <w:rFonts w:ascii="Arial" w:hAnsi="Arial" w:cs="Arial"/>
              </w:rPr>
              <w:t>Knowledge and understanding of Human Resource policies and procedures.</w:t>
            </w:r>
          </w:p>
          <w:p w14:paraId="66C982E8" w14:textId="77777777" w:rsidR="00826A6D" w:rsidRPr="00D56F45" w:rsidRDefault="00826A6D" w:rsidP="00E21593">
            <w:pPr>
              <w:numPr>
                <w:ilvl w:val="0"/>
                <w:numId w:val="4"/>
              </w:numPr>
              <w:jc w:val="both"/>
              <w:rPr>
                <w:rFonts w:ascii="Arial" w:hAnsi="Arial" w:cs="Arial"/>
              </w:rPr>
            </w:pPr>
            <w:r w:rsidRPr="00D56F45">
              <w:rPr>
                <w:rFonts w:ascii="Arial" w:hAnsi="Arial" w:cs="Arial"/>
              </w:rPr>
              <w:t>Knowledge of relevant legislation e.g. Health Act, Finance Acts etc.</w:t>
            </w:r>
          </w:p>
          <w:p w14:paraId="5BAFE77B" w14:textId="77777777" w:rsidR="00826A6D" w:rsidRPr="00D56F45" w:rsidRDefault="00826A6D" w:rsidP="00E21593">
            <w:pPr>
              <w:numPr>
                <w:ilvl w:val="0"/>
                <w:numId w:val="4"/>
              </w:numPr>
              <w:jc w:val="both"/>
              <w:rPr>
                <w:rFonts w:ascii="Arial" w:hAnsi="Arial" w:cs="Arial"/>
                <w:bCs/>
                <w:u w:val="single"/>
              </w:rPr>
            </w:pPr>
            <w:r w:rsidRPr="00D56F45">
              <w:rPr>
                <w:rFonts w:ascii="Arial" w:hAnsi="Arial" w:cs="Arial"/>
              </w:rPr>
              <w:t>A working knowledge of relevant IT systems</w:t>
            </w:r>
            <w:r w:rsidRPr="00D56F45">
              <w:rPr>
                <w:rFonts w:ascii="Arial" w:hAnsi="Arial" w:cs="Arial"/>
                <w:u w:val="single"/>
              </w:rPr>
              <w:t xml:space="preserve"> </w:t>
            </w:r>
          </w:p>
          <w:p w14:paraId="0650346D" w14:textId="77777777" w:rsidR="00826A6D" w:rsidRPr="00D56F45" w:rsidRDefault="00826A6D" w:rsidP="00E21593">
            <w:pPr>
              <w:numPr>
                <w:ilvl w:val="0"/>
                <w:numId w:val="4"/>
              </w:numPr>
              <w:jc w:val="both"/>
              <w:rPr>
                <w:rFonts w:ascii="Arial" w:hAnsi="Arial" w:cs="Arial"/>
              </w:rPr>
            </w:pPr>
            <w:r w:rsidRPr="00D56F45">
              <w:rPr>
                <w:rFonts w:ascii="Arial" w:hAnsi="Arial" w:cs="Arial"/>
              </w:rPr>
              <w:t xml:space="preserve">Up to-date knowledge of the relevant professional accountancy standards that apply in Ireland to include an in depth knowledge of Financial Reporting Standards, Financial Regulation and GAAP  </w:t>
            </w:r>
          </w:p>
          <w:p w14:paraId="4DF7EBCD" w14:textId="77777777" w:rsidR="00826A6D" w:rsidRDefault="00826A6D" w:rsidP="00E21593">
            <w:pPr>
              <w:pStyle w:val="ListParagraph"/>
              <w:numPr>
                <w:ilvl w:val="0"/>
                <w:numId w:val="4"/>
              </w:numPr>
              <w:contextualSpacing w:val="0"/>
              <w:jc w:val="both"/>
              <w:rPr>
                <w:rFonts w:ascii="Arial" w:hAnsi="Arial" w:cs="Arial"/>
              </w:rPr>
            </w:pPr>
            <w:r w:rsidRPr="00D56F45">
              <w:rPr>
                <w:rFonts w:ascii="Arial" w:hAnsi="Arial" w:cs="Arial"/>
              </w:rPr>
              <w:t>Knowledge of HSE Financial Regulations</w:t>
            </w:r>
          </w:p>
          <w:p w14:paraId="3B1DE5C6" w14:textId="77777777" w:rsidR="0025456C" w:rsidRPr="00D56F45" w:rsidRDefault="0025456C" w:rsidP="00E21593">
            <w:pPr>
              <w:pStyle w:val="ListParagraph"/>
              <w:numPr>
                <w:ilvl w:val="0"/>
                <w:numId w:val="4"/>
              </w:numPr>
              <w:contextualSpacing w:val="0"/>
              <w:jc w:val="both"/>
              <w:rPr>
                <w:rFonts w:ascii="Arial" w:hAnsi="Arial" w:cs="Arial"/>
              </w:rPr>
            </w:pPr>
            <w:r>
              <w:rPr>
                <w:rFonts w:ascii="Arial" w:hAnsi="Arial" w:cs="Arial"/>
              </w:rPr>
              <w:t>Knowledge of SAP Software</w:t>
            </w:r>
          </w:p>
          <w:p w14:paraId="0504AFA8" w14:textId="77777777" w:rsidR="00826A6D" w:rsidRPr="00D56F45" w:rsidRDefault="00826A6D" w:rsidP="00E21593">
            <w:pPr>
              <w:numPr>
                <w:ilvl w:val="0"/>
                <w:numId w:val="4"/>
              </w:numPr>
              <w:rPr>
                <w:rFonts w:ascii="Arial" w:hAnsi="Arial" w:cs="Arial"/>
              </w:rPr>
            </w:pPr>
            <w:r w:rsidRPr="00D56F45">
              <w:rPr>
                <w:rFonts w:ascii="Arial" w:hAnsi="Arial" w:cs="Arial"/>
              </w:rPr>
              <w:t>Knowledge of the health service including a good knowledge of HSE reform</w:t>
            </w:r>
          </w:p>
          <w:p w14:paraId="1FD36187" w14:textId="77777777" w:rsidR="00826A6D" w:rsidRPr="00D56F45" w:rsidRDefault="00826A6D" w:rsidP="00E21593">
            <w:pPr>
              <w:numPr>
                <w:ilvl w:val="0"/>
                <w:numId w:val="4"/>
              </w:numPr>
              <w:rPr>
                <w:rFonts w:ascii="Arial" w:hAnsi="Arial" w:cs="Arial"/>
              </w:rPr>
            </w:pPr>
            <w:r w:rsidRPr="00D56F45">
              <w:rPr>
                <w:rFonts w:ascii="Arial" w:hAnsi="Arial" w:cs="Arial"/>
              </w:rPr>
              <w:t>A knowledge of resource management and the importance of value for money</w:t>
            </w:r>
          </w:p>
          <w:p w14:paraId="0B5132F1" w14:textId="77777777" w:rsidR="00826A6D" w:rsidRPr="00D56F45" w:rsidRDefault="00826A6D" w:rsidP="00826A6D">
            <w:pPr>
              <w:rPr>
                <w:rFonts w:ascii="Arial" w:hAnsi="Arial" w:cs="Arial"/>
              </w:rPr>
            </w:pPr>
          </w:p>
          <w:p w14:paraId="451BF22F" w14:textId="77777777" w:rsidR="00826A6D" w:rsidRPr="009F4CE9" w:rsidRDefault="00826A6D" w:rsidP="009F4CE9">
            <w:pPr>
              <w:tabs>
                <w:tab w:val="left" w:pos="6585"/>
              </w:tabs>
              <w:rPr>
                <w:rFonts w:ascii="Arial" w:hAnsi="Arial" w:cs="Arial"/>
                <w:b/>
                <w:iCs/>
                <w:u w:val="single"/>
              </w:rPr>
            </w:pPr>
            <w:r w:rsidRPr="00D56F45">
              <w:rPr>
                <w:rFonts w:ascii="Arial" w:hAnsi="Arial" w:cs="Arial"/>
                <w:b/>
                <w:iCs/>
                <w:u w:val="single"/>
              </w:rPr>
              <w:t>Critical Analysis, Problem Solving &amp; Decision Making</w:t>
            </w:r>
          </w:p>
          <w:p w14:paraId="5C26DC79" w14:textId="77777777" w:rsidR="00826A6D" w:rsidRPr="00D56F45" w:rsidRDefault="00826A6D" w:rsidP="00826A6D">
            <w:pPr>
              <w:rPr>
                <w:rFonts w:ascii="Arial" w:hAnsi="Arial" w:cs="Arial"/>
                <w:b/>
                <w:i/>
                <w:iCs/>
              </w:rPr>
            </w:pPr>
            <w:r w:rsidRPr="00D56F45">
              <w:rPr>
                <w:rFonts w:ascii="Arial" w:hAnsi="Arial" w:cs="Arial"/>
                <w:b/>
                <w:i/>
                <w:iCs/>
              </w:rPr>
              <w:t>Demonstrates:</w:t>
            </w:r>
          </w:p>
          <w:p w14:paraId="59E50145" w14:textId="77777777" w:rsidR="00826A6D" w:rsidRPr="00D56F45" w:rsidRDefault="00826A6D" w:rsidP="00E21593">
            <w:pPr>
              <w:numPr>
                <w:ilvl w:val="0"/>
                <w:numId w:val="4"/>
              </w:numPr>
              <w:jc w:val="both"/>
              <w:rPr>
                <w:rFonts w:ascii="Arial" w:hAnsi="Arial" w:cs="Arial"/>
                <w:iCs/>
              </w:rPr>
            </w:pPr>
            <w:r w:rsidRPr="00D56F45">
              <w:rPr>
                <w:rFonts w:ascii="Arial" w:hAnsi="Arial" w:cs="Arial"/>
                <w:iCs/>
              </w:rPr>
              <w:t>Excellent analytical skills to enable analysis, interpretation of data and data extraction from multiple data sources</w:t>
            </w:r>
          </w:p>
          <w:p w14:paraId="416EA2D0" w14:textId="77777777" w:rsidR="00826A6D" w:rsidRPr="00D56F45" w:rsidRDefault="00826A6D" w:rsidP="00E21593">
            <w:pPr>
              <w:numPr>
                <w:ilvl w:val="0"/>
                <w:numId w:val="4"/>
              </w:numPr>
              <w:jc w:val="both"/>
              <w:rPr>
                <w:rFonts w:ascii="Arial" w:hAnsi="Arial" w:cs="Arial"/>
              </w:rPr>
            </w:pPr>
            <w:r w:rsidRPr="00D56F45">
              <w:rPr>
                <w:rFonts w:ascii="Arial" w:hAnsi="Arial" w:cs="Arial"/>
              </w:rPr>
              <w:t xml:space="preserve">Ability to perform complex variance analysis and commentary </w:t>
            </w:r>
          </w:p>
          <w:p w14:paraId="4C68CADF" w14:textId="77777777" w:rsidR="00826A6D" w:rsidRPr="00D56F45" w:rsidRDefault="00826A6D" w:rsidP="00E21593">
            <w:pPr>
              <w:numPr>
                <w:ilvl w:val="0"/>
                <w:numId w:val="4"/>
              </w:numPr>
              <w:jc w:val="both"/>
              <w:rPr>
                <w:rFonts w:ascii="Arial" w:hAnsi="Arial" w:cs="Arial"/>
                <w:iCs/>
              </w:rPr>
            </w:pPr>
            <w:r w:rsidRPr="00D56F45">
              <w:rPr>
                <w:rFonts w:ascii="Arial" w:hAnsi="Arial" w:cs="Arial"/>
                <w:iCs/>
              </w:rPr>
              <w:t>The ability to evaluate complex information from a variety of sources and make effective decisions</w:t>
            </w:r>
          </w:p>
          <w:p w14:paraId="6B3BA786" w14:textId="77777777" w:rsidR="00826A6D" w:rsidRPr="00D56F45" w:rsidRDefault="00826A6D" w:rsidP="00E21593">
            <w:pPr>
              <w:numPr>
                <w:ilvl w:val="0"/>
                <w:numId w:val="4"/>
              </w:numPr>
              <w:jc w:val="both"/>
              <w:rPr>
                <w:rFonts w:ascii="Arial" w:hAnsi="Arial" w:cs="Arial"/>
                <w:iCs/>
              </w:rPr>
            </w:pPr>
            <w:r w:rsidRPr="00D56F45">
              <w:rPr>
                <w:rFonts w:ascii="Arial" w:hAnsi="Arial" w:cs="Arial"/>
                <w:iCs/>
              </w:rPr>
              <w:t>The ability to quickly grasp and understand complex issues and the impact on service delivery</w:t>
            </w:r>
          </w:p>
          <w:p w14:paraId="6A96A9B3" w14:textId="77777777" w:rsidR="00826A6D" w:rsidRPr="00D56F45" w:rsidRDefault="00826A6D" w:rsidP="00E21593">
            <w:pPr>
              <w:numPr>
                <w:ilvl w:val="0"/>
                <w:numId w:val="4"/>
              </w:numPr>
              <w:rPr>
                <w:rFonts w:ascii="Arial" w:hAnsi="Arial" w:cs="Arial"/>
                <w:iCs/>
              </w:rPr>
            </w:pPr>
            <w:r w:rsidRPr="00D56F45">
              <w:rPr>
                <w:rFonts w:ascii="Arial" w:hAnsi="Arial" w:cs="Arial"/>
                <w:iCs/>
              </w:rPr>
              <w:t>The ability to confidently explain the rationale behind decision when faced with opposition</w:t>
            </w:r>
          </w:p>
          <w:p w14:paraId="30F93921" w14:textId="77777777" w:rsidR="00826A6D" w:rsidRPr="00D56F45" w:rsidRDefault="00826A6D" w:rsidP="00E21593">
            <w:pPr>
              <w:numPr>
                <w:ilvl w:val="0"/>
                <w:numId w:val="4"/>
              </w:numPr>
              <w:rPr>
                <w:rFonts w:ascii="Arial" w:hAnsi="Arial" w:cs="Arial"/>
                <w:iCs/>
              </w:rPr>
            </w:pPr>
            <w:r w:rsidRPr="00D56F45">
              <w:rPr>
                <w:rFonts w:ascii="Arial" w:hAnsi="Arial" w:cs="Arial"/>
                <w:iCs/>
              </w:rPr>
              <w:t>Ability to make sound decisions with a well-reasoned rationale and to stand by these</w:t>
            </w:r>
          </w:p>
          <w:p w14:paraId="64117F8D" w14:textId="77777777" w:rsidR="00826A6D" w:rsidRPr="00D56F45" w:rsidRDefault="00826A6D" w:rsidP="00E21593">
            <w:pPr>
              <w:numPr>
                <w:ilvl w:val="0"/>
                <w:numId w:val="4"/>
              </w:numPr>
              <w:rPr>
                <w:rFonts w:ascii="Arial" w:hAnsi="Arial" w:cs="Arial"/>
                <w:iCs/>
              </w:rPr>
            </w:pPr>
            <w:r w:rsidRPr="00D56F45">
              <w:rPr>
                <w:rFonts w:ascii="Arial" w:hAnsi="Arial" w:cs="Arial"/>
                <w:iCs/>
              </w:rPr>
              <w:t>Initiative in the resolution of complex issues</w:t>
            </w:r>
          </w:p>
          <w:p w14:paraId="0E5738E4" w14:textId="77777777" w:rsidR="00826A6D" w:rsidRPr="00D56F45" w:rsidRDefault="00826A6D" w:rsidP="00E21593">
            <w:pPr>
              <w:numPr>
                <w:ilvl w:val="0"/>
                <w:numId w:val="4"/>
              </w:numPr>
              <w:rPr>
                <w:rFonts w:ascii="Arial" w:hAnsi="Arial" w:cs="Arial"/>
                <w:iCs/>
              </w:rPr>
            </w:pPr>
            <w:r w:rsidRPr="00D56F45">
              <w:rPr>
                <w:rFonts w:ascii="Arial" w:hAnsi="Arial" w:cs="Arial"/>
              </w:rPr>
              <w:t>Effective problem solving in complex work environments</w:t>
            </w:r>
          </w:p>
          <w:p w14:paraId="432E2F30" w14:textId="77777777" w:rsidR="00826A6D" w:rsidRPr="00D56F45" w:rsidRDefault="00826A6D" w:rsidP="00D220E9">
            <w:pPr>
              <w:rPr>
                <w:rFonts w:ascii="Arial" w:hAnsi="Arial" w:cs="Arial"/>
                <w:lang w:eastAsia="en-IE"/>
              </w:rPr>
            </w:pPr>
          </w:p>
          <w:p w14:paraId="5DD50C4B" w14:textId="77777777" w:rsidR="00826A6D" w:rsidRPr="00D56F45" w:rsidRDefault="00826A6D" w:rsidP="00826A6D">
            <w:pPr>
              <w:rPr>
                <w:rFonts w:ascii="Arial" w:hAnsi="Arial" w:cs="Arial"/>
                <w:b/>
                <w:iCs/>
                <w:u w:val="single"/>
              </w:rPr>
            </w:pPr>
            <w:r w:rsidRPr="00D56F45">
              <w:rPr>
                <w:rFonts w:ascii="Arial" w:hAnsi="Arial" w:cs="Arial"/>
                <w:b/>
                <w:iCs/>
                <w:u w:val="single"/>
              </w:rPr>
              <w:t>Managing and Delivering Results</w:t>
            </w:r>
          </w:p>
          <w:p w14:paraId="51457A81" w14:textId="77777777" w:rsidR="00826A6D" w:rsidRPr="00D56F45" w:rsidRDefault="00826A6D" w:rsidP="00826A6D">
            <w:pPr>
              <w:rPr>
                <w:rFonts w:ascii="Arial" w:hAnsi="Arial" w:cs="Arial"/>
                <w:b/>
                <w:i/>
                <w:iCs/>
              </w:rPr>
            </w:pPr>
            <w:r w:rsidRPr="00D56F45">
              <w:rPr>
                <w:rFonts w:ascii="Arial" w:hAnsi="Arial" w:cs="Arial"/>
                <w:b/>
                <w:i/>
                <w:iCs/>
              </w:rPr>
              <w:t>Demonstrates:</w:t>
            </w:r>
          </w:p>
          <w:p w14:paraId="717977DC" w14:textId="77777777" w:rsidR="00826A6D" w:rsidRPr="00D56F45" w:rsidRDefault="00826A6D" w:rsidP="00E21593">
            <w:pPr>
              <w:pStyle w:val="ListParagraph"/>
              <w:numPr>
                <w:ilvl w:val="0"/>
                <w:numId w:val="4"/>
              </w:numPr>
              <w:rPr>
                <w:rFonts w:ascii="Arial" w:hAnsi="Arial" w:cs="Arial"/>
                <w:iCs/>
              </w:rPr>
            </w:pPr>
            <w:r w:rsidRPr="00D56F45">
              <w:rPr>
                <w:rFonts w:ascii="Arial" w:hAnsi="Arial" w:cs="Arial"/>
                <w:iCs/>
              </w:rPr>
              <w:t>The ability to adequately identify, manage and report on risk within area of responsibility</w:t>
            </w:r>
          </w:p>
          <w:p w14:paraId="5BF81A52" w14:textId="77777777" w:rsidR="00826A6D" w:rsidRPr="00D56F45" w:rsidRDefault="00826A6D" w:rsidP="00E21593">
            <w:pPr>
              <w:numPr>
                <w:ilvl w:val="0"/>
                <w:numId w:val="4"/>
              </w:numPr>
              <w:rPr>
                <w:rFonts w:ascii="Arial" w:hAnsi="Arial" w:cs="Arial"/>
              </w:rPr>
            </w:pPr>
            <w:r w:rsidRPr="00D56F45">
              <w:rPr>
                <w:rFonts w:ascii="Arial" w:hAnsi="Arial" w:cs="Arial"/>
              </w:rPr>
              <w:t>The ability to prioritise, organise and schedule a wide variety of tasks and to manage competing demands and tight deadlines while consistently maintaining high standards and positive working relationships.</w:t>
            </w:r>
          </w:p>
          <w:p w14:paraId="5816AF1A" w14:textId="77777777" w:rsidR="00826A6D" w:rsidRPr="00D56F45" w:rsidRDefault="00826A6D" w:rsidP="00E21593">
            <w:pPr>
              <w:numPr>
                <w:ilvl w:val="0"/>
                <w:numId w:val="4"/>
              </w:numPr>
              <w:rPr>
                <w:rFonts w:ascii="Arial" w:hAnsi="Arial" w:cs="Arial"/>
              </w:rPr>
            </w:pPr>
            <w:r w:rsidRPr="00D56F45">
              <w:rPr>
                <w:rFonts w:ascii="Arial" w:hAnsi="Arial" w:cs="Arial"/>
              </w:rPr>
              <w:t xml:space="preserve">The ability to manage deadlines and effectively handle multiple tasks </w:t>
            </w:r>
          </w:p>
          <w:p w14:paraId="79486730" w14:textId="77777777" w:rsidR="00826A6D" w:rsidRPr="00D56F45" w:rsidRDefault="00826A6D" w:rsidP="00E21593">
            <w:pPr>
              <w:numPr>
                <w:ilvl w:val="0"/>
                <w:numId w:val="4"/>
              </w:numPr>
              <w:rPr>
                <w:rFonts w:ascii="Arial" w:hAnsi="Arial" w:cs="Arial"/>
              </w:rPr>
            </w:pPr>
            <w:r w:rsidRPr="00D56F45">
              <w:rPr>
                <w:rFonts w:ascii="Arial" w:hAnsi="Arial" w:cs="Arial"/>
              </w:rPr>
              <w:t>Strong planning and organising skills including, structuring and organising own work load and that of others effectively</w:t>
            </w:r>
          </w:p>
          <w:p w14:paraId="69AB881B" w14:textId="77777777" w:rsidR="00826A6D" w:rsidRPr="00D56F45" w:rsidRDefault="00826A6D" w:rsidP="00E21593">
            <w:pPr>
              <w:numPr>
                <w:ilvl w:val="0"/>
                <w:numId w:val="4"/>
              </w:numPr>
              <w:rPr>
                <w:rFonts w:ascii="Arial" w:hAnsi="Arial" w:cs="Arial"/>
              </w:rPr>
            </w:pPr>
            <w:r w:rsidRPr="00D56F45">
              <w:rPr>
                <w:rFonts w:ascii="Arial" w:hAnsi="Arial" w:cs="Arial"/>
              </w:rPr>
              <w:t>The ability to use computer technology effectively for the management and delivery of results</w:t>
            </w:r>
          </w:p>
          <w:p w14:paraId="749174C2" w14:textId="77777777" w:rsidR="00826A6D" w:rsidRPr="00D56F45" w:rsidRDefault="00826A6D" w:rsidP="00E21593">
            <w:pPr>
              <w:numPr>
                <w:ilvl w:val="0"/>
                <w:numId w:val="4"/>
              </w:numPr>
              <w:rPr>
                <w:rFonts w:ascii="Arial" w:hAnsi="Arial" w:cs="Arial"/>
              </w:rPr>
            </w:pPr>
            <w:r w:rsidRPr="00D56F45">
              <w:rPr>
                <w:rFonts w:ascii="Arial" w:hAnsi="Arial" w:cs="Arial"/>
              </w:rPr>
              <w:t>The ability to take responsibility and be accountable for the delivery of agreed objectives</w:t>
            </w:r>
          </w:p>
          <w:p w14:paraId="0B392779" w14:textId="77777777" w:rsidR="00826A6D" w:rsidRPr="00D56F45" w:rsidRDefault="00826A6D" w:rsidP="00E21593">
            <w:pPr>
              <w:numPr>
                <w:ilvl w:val="0"/>
                <w:numId w:val="4"/>
              </w:numPr>
              <w:rPr>
                <w:rFonts w:ascii="Arial" w:hAnsi="Arial" w:cs="Arial"/>
              </w:rPr>
            </w:pPr>
            <w:r w:rsidRPr="00D56F45">
              <w:rPr>
                <w:rFonts w:ascii="Arial" w:hAnsi="Arial" w:cs="Arial"/>
              </w:rPr>
              <w:t>The ability to proactively identify areas for improvement and to develop practical solutions for their implementation</w:t>
            </w:r>
          </w:p>
          <w:p w14:paraId="2AABFD23" w14:textId="77777777" w:rsidR="00826A6D" w:rsidRPr="00D56F45" w:rsidRDefault="00826A6D" w:rsidP="00E21593">
            <w:pPr>
              <w:numPr>
                <w:ilvl w:val="0"/>
                <w:numId w:val="4"/>
              </w:numPr>
              <w:rPr>
                <w:rFonts w:ascii="Arial" w:hAnsi="Arial" w:cs="Arial"/>
                <w:iCs/>
              </w:rPr>
            </w:pPr>
            <w:r w:rsidRPr="00D56F45">
              <w:rPr>
                <w:rFonts w:ascii="Arial" w:hAnsi="Arial" w:cs="Arial"/>
                <w:iCs/>
              </w:rPr>
              <w:t>The ability to improve efficiency within the working environment and the ability to evolve and adapt to a rapid changing environment</w:t>
            </w:r>
          </w:p>
          <w:p w14:paraId="231AF9B0" w14:textId="77777777" w:rsidR="00826A6D" w:rsidRPr="00D56F45" w:rsidRDefault="00826A6D" w:rsidP="00E21593">
            <w:pPr>
              <w:numPr>
                <w:ilvl w:val="0"/>
                <w:numId w:val="4"/>
              </w:numPr>
              <w:rPr>
                <w:rFonts w:ascii="Arial" w:hAnsi="Arial" w:cs="Arial"/>
              </w:rPr>
            </w:pPr>
            <w:r w:rsidRPr="00D56F45">
              <w:rPr>
                <w:rFonts w:ascii="Arial" w:hAnsi="Arial" w:cs="Arial"/>
              </w:rPr>
              <w:t>The ability to evolve and adapt to a rapid changing environment</w:t>
            </w:r>
          </w:p>
          <w:p w14:paraId="5CE9A3D6" w14:textId="77777777" w:rsidR="00826A6D" w:rsidRPr="00D56F45" w:rsidRDefault="00826A6D" w:rsidP="00E21593">
            <w:pPr>
              <w:numPr>
                <w:ilvl w:val="0"/>
                <w:numId w:val="4"/>
              </w:numPr>
              <w:rPr>
                <w:rFonts w:ascii="Arial" w:hAnsi="Arial" w:cs="Arial"/>
              </w:rPr>
            </w:pPr>
            <w:r w:rsidRPr="00D56F45">
              <w:rPr>
                <w:rFonts w:ascii="Arial" w:hAnsi="Arial" w:cs="Arial"/>
              </w:rPr>
              <w:t>A logical and pragmatic approach to workload, delivering the best possible results with the resources available</w:t>
            </w:r>
          </w:p>
          <w:p w14:paraId="0A3F2CDA" w14:textId="77777777" w:rsidR="00826A6D" w:rsidRPr="00D56F45" w:rsidRDefault="00826A6D" w:rsidP="00E21593">
            <w:pPr>
              <w:pStyle w:val="ListParagraph"/>
              <w:numPr>
                <w:ilvl w:val="0"/>
                <w:numId w:val="4"/>
              </w:numPr>
              <w:rPr>
                <w:rFonts w:ascii="Arial" w:hAnsi="Arial" w:cs="Arial"/>
                <w:lang w:eastAsia="en-IE"/>
              </w:rPr>
            </w:pPr>
            <w:r w:rsidRPr="00D56F45">
              <w:rPr>
                <w:rFonts w:ascii="Arial" w:hAnsi="Arial" w:cs="Arial"/>
              </w:rPr>
              <w:t>The ability to work on a self-directed basis</w:t>
            </w:r>
          </w:p>
          <w:p w14:paraId="34A84E16" w14:textId="77777777" w:rsidR="00826A6D" w:rsidRPr="00D56F45" w:rsidRDefault="00826A6D" w:rsidP="00826A6D">
            <w:pPr>
              <w:rPr>
                <w:rFonts w:ascii="Arial" w:hAnsi="Arial" w:cs="Arial"/>
                <w:iCs/>
              </w:rPr>
            </w:pPr>
          </w:p>
          <w:p w14:paraId="37C85FE2" w14:textId="77777777" w:rsidR="00826A6D" w:rsidRPr="009F4CE9" w:rsidRDefault="00826A6D" w:rsidP="00826A6D">
            <w:pPr>
              <w:rPr>
                <w:rFonts w:ascii="Arial" w:hAnsi="Arial" w:cs="Arial"/>
                <w:b/>
                <w:iCs/>
                <w:u w:val="single"/>
              </w:rPr>
            </w:pPr>
            <w:r w:rsidRPr="00D56F45">
              <w:rPr>
                <w:rFonts w:ascii="Arial" w:hAnsi="Arial" w:cs="Arial"/>
                <w:b/>
                <w:iCs/>
                <w:u w:val="single"/>
              </w:rPr>
              <w:t>Leadership, Direction &amp; Team Working</w:t>
            </w:r>
          </w:p>
          <w:p w14:paraId="1D133C4B" w14:textId="77777777" w:rsidR="00826A6D" w:rsidRPr="00D56F45" w:rsidRDefault="00826A6D" w:rsidP="00826A6D">
            <w:pPr>
              <w:rPr>
                <w:rFonts w:ascii="Arial" w:hAnsi="Arial" w:cs="Arial"/>
                <w:b/>
                <w:i/>
                <w:iCs/>
              </w:rPr>
            </w:pPr>
            <w:r w:rsidRPr="00D56F45">
              <w:rPr>
                <w:rFonts w:ascii="Arial" w:hAnsi="Arial" w:cs="Arial"/>
                <w:b/>
                <w:i/>
                <w:iCs/>
              </w:rPr>
              <w:t>Demonstrates:</w:t>
            </w:r>
          </w:p>
          <w:p w14:paraId="05FCBEE6" w14:textId="77777777" w:rsidR="00826A6D" w:rsidRPr="00D56F45" w:rsidRDefault="00826A6D" w:rsidP="00E21593">
            <w:pPr>
              <w:numPr>
                <w:ilvl w:val="0"/>
                <w:numId w:val="4"/>
              </w:numPr>
              <w:rPr>
                <w:rFonts w:ascii="Arial" w:hAnsi="Arial" w:cs="Arial"/>
                <w:iCs/>
              </w:rPr>
            </w:pPr>
            <w:r w:rsidRPr="00D56F45">
              <w:rPr>
                <w:rFonts w:ascii="Arial" w:hAnsi="Arial" w:cs="Arial"/>
                <w:iCs/>
              </w:rPr>
              <w:t>The ability to build and maintain relationships with colleagues and other stakeholders and to achieve results through collaborative working</w:t>
            </w:r>
          </w:p>
          <w:p w14:paraId="4C343321" w14:textId="77777777" w:rsidR="00826A6D" w:rsidRPr="00D56F45" w:rsidRDefault="00826A6D" w:rsidP="00E21593">
            <w:pPr>
              <w:numPr>
                <w:ilvl w:val="0"/>
                <w:numId w:val="4"/>
              </w:numPr>
              <w:rPr>
                <w:rFonts w:ascii="Arial" w:hAnsi="Arial" w:cs="Arial"/>
                <w:iCs/>
              </w:rPr>
            </w:pPr>
            <w:r w:rsidRPr="00D56F45">
              <w:rPr>
                <w:rFonts w:ascii="Arial" w:hAnsi="Arial" w:cs="Arial"/>
              </w:rPr>
              <w:t>Effective leadership in a challenging and busy environment including a track record of innovation / improvements.</w:t>
            </w:r>
          </w:p>
          <w:p w14:paraId="099A4DF6" w14:textId="77777777" w:rsidR="00826A6D" w:rsidRPr="00D56F45" w:rsidRDefault="00826A6D" w:rsidP="00E21593">
            <w:pPr>
              <w:numPr>
                <w:ilvl w:val="0"/>
                <w:numId w:val="4"/>
              </w:numPr>
              <w:rPr>
                <w:rFonts w:ascii="Arial" w:hAnsi="Arial" w:cs="Arial"/>
                <w:iCs/>
              </w:rPr>
            </w:pPr>
            <w:r w:rsidRPr="00D56F45">
              <w:rPr>
                <w:rFonts w:ascii="Arial" w:hAnsi="Arial" w:cs="Arial"/>
                <w:iCs/>
              </w:rPr>
              <w:t>Team and leadership skills including the ability to interact in a professional manner and work effectively with other finance staff, multi-disciplinary business budget holders and other key stakeholders</w:t>
            </w:r>
          </w:p>
          <w:p w14:paraId="7FAD8917" w14:textId="77777777" w:rsidR="00826A6D" w:rsidRPr="00D56F45" w:rsidRDefault="00826A6D" w:rsidP="00E21593">
            <w:pPr>
              <w:numPr>
                <w:ilvl w:val="0"/>
                <w:numId w:val="4"/>
              </w:numPr>
              <w:rPr>
                <w:rFonts w:ascii="Arial" w:hAnsi="Arial" w:cs="Arial"/>
                <w:iCs/>
              </w:rPr>
            </w:pPr>
            <w:r w:rsidRPr="00D56F45">
              <w:rPr>
                <w:rFonts w:ascii="Arial" w:hAnsi="Arial" w:cs="Arial"/>
                <w:iCs/>
              </w:rPr>
              <w:t>Flexibility, adaptability and openness to working effectively in a challenging and changing environment to meet the requirements of the role</w:t>
            </w:r>
          </w:p>
          <w:p w14:paraId="3F71366F" w14:textId="77777777" w:rsidR="00826A6D" w:rsidRPr="00D56F45" w:rsidRDefault="00826A6D" w:rsidP="00E21593">
            <w:pPr>
              <w:numPr>
                <w:ilvl w:val="0"/>
                <w:numId w:val="4"/>
              </w:numPr>
              <w:rPr>
                <w:rFonts w:ascii="Arial" w:hAnsi="Arial" w:cs="Arial"/>
                <w:iCs/>
              </w:rPr>
            </w:pPr>
            <w:r w:rsidRPr="00D56F45">
              <w:rPr>
                <w:rFonts w:ascii="Arial" w:hAnsi="Arial" w:cs="Arial"/>
                <w:iCs/>
              </w:rPr>
              <w:t>The ability to work both independently and as part of a multidisciplinary team</w:t>
            </w:r>
          </w:p>
          <w:p w14:paraId="75421C8F" w14:textId="77777777" w:rsidR="00826A6D" w:rsidRPr="00D56F45" w:rsidRDefault="00826A6D" w:rsidP="00E21593">
            <w:pPr>
              <w:numPr>
                <w:ilvl w:val="0"/>
                <w:numId w:val="4"/>
              </w:numPr>
              <w:rPr>
                <w:rFonts w:ascii="Arial" w:hAnsi="Arial" w:cs="Arial"/>
                <w:iCs/>
              </w:rPr>
            </w:pPr>
            <w:r w:rsidRPr="00D56F45">
              <w:rPr>
                <w:rFonts w:ascii="Arial" w:hAnsi="Arial" w:cs="Arial"/>
                <w:iCs/>
              </w:rPr>
              <w:t>The ability to lead the team by example, coaching and supporting individuals as required.</w:t>
            </w:r>
          </w:p>
          <w:p w14:paraId="044E8ACC" w14:textId="77777777" w:rsidR="00826A6D" w:rsidRPr="00D56F45" w:rsidRDefault="00826A6D" w:rsidP="00E21593">
            <w:pPr>
              <w:numPr>
                <w:ilvl w:val="0"/>
                <w:numId w:val="4"/>
              </w:numPr>
              <w:tabs>
                <w:tab w:val="left" w:pos="0"/>
                <w:tab w:val="left" w:pos="108"/>
              </w:tabs>
              <w:rPr>
                <w:rFonts w:ascii="Arial" w:hAnsi="Arial" w:cs="Arial"/>
              </w:rPr>
            </w:pPr>
            <w:r w:rsidRPr="00D56F45">
              <w:rPr>
                <w:rFonts w:ascii="Arial" w:hAnsi="Arial" w:cs="Arial"/>
              </w:rPr>
              <w:t>The ability to work with the team to facilitate high performance, developing clear and realistic objectives</w:t>
            </w:r>
          </w:p>
          <w:p w14:paraId="542F5680" w14:textId="77777777" w:rsidR="00107AC2" w:rsidRPr="00D56F45" w:rsidRDefault="00107AC2" w:rsidP="00826A6D">
            <w:pPr>
              <w:rPr>
                <w:rFonts w:ascii="Arial" w:hAnsi="Arial" w:cs="Arial"/>
                <w:iCs/>
              </w:rPr>
            </w:pPr>
          </w:p>
          <w:p w14:paraId="371654A7" w14:textId="77777777" w:rsidR="00826A6D" w:rsidRPr="009F4CE9" w:rsidRDefault="00826A6D" w:rsidP="00826A6D">
            <w:pPr>
              <w:rPr>
                <w:rFonts w:ascii="Arial" w:hAnsi="Arial" w:cs="Arial"/>
                <w:b/>
                <w:iCs/>
                <w:u w:val="single"/>
              </w:rPr>
            </w:pPr>
            <w:r w:rsidRPr="00D56F45">
              <w:rPr>
                <w:rFonts w:ascii="Arial" w:hAnsi="Arial" w:cs="Arial"/>
                <w:b/>
                <w:iCs/>
                <w:u w:val="single"/>
              </w:rPr>
              <w:t>Communications &amp; Interpersonal Skills</w:t>
            </w:r>
          </w:p>
          <w:p w14:paraId="6EBA5093" w14:textId="77777777" w:rsidR="00826A6D" w:rsidRPr="00D56F45" w:rsidRDefault="00826A6D" w:rsidP="00826A6D">
            <w:pPr>
              <w:rPr>
                <w:rFonts w:ascii="Arial" w:hAnsi="Arial" w:cs="Arial"/>
                <w:b/>
                <w:i/>
                <w:iCs/>
              </w:rPr>
            </w:pPr>
            <w:r w:rsidRPr="00D56F45">
              <w:rPr>
                <w:rFonts w:ascii="Arial" w:hAnsi="Arial" w:cs="Arial"/>
                <w:b/>
                <w:i/>
                <w:iCs/>
              </w:rPr>
              <w:t>Demonstrates:</w:t>
            </w:r>
          </w:p>
          <w:p w14:paraId="7CB2034C" w14:textId="77777777" w:rsidR="00826A6D" w:rsidRPr="00D56F45" w:rsidRDefault="00826A6D" w:rsidP="00E21593">
            <w:pPr>
              <w:pStyle w:val="ListParagraph"/>
              <w:numPr>
                <w:ilvl w:val="0"/>
                <w:numId w:val="4"/>
              </w:numPr>
              <w:rPr>
                <w:rFonts w:ascii="Arial" w:hAnsi="Arial" w:cs="Arial"/>
                <w:lang w:eastAsia="en-IE"/>
              </w:rPr>
            </w:pPr>
            <w:r w:rsidRPr="00D56F45">
              <w:rPr>
                <w:rFonts w:ascii="Arial" w:hAnsi="Arial" w:cs="Arial"/>
                <w:lang w:eastAsia="en-IE"/>
              </w:rPr>
              <w:t>Excellent interpersonal and communications skills to facilitate work with a wide range of individuals and groups</w:t>
            </w:r>
          </w:p>
          <w:p w14:paraId="54356A07" w14:textId="77777777" w:rsidR="00826A6D" w:rsidRPr="00D56F45" w:rsidRDefault="00826A6D" w:rsidP="00E21593">
            <w:pPr>
              <w:numPr>
                <w:ilvl w:val="0"/>
                <w:numId w:val="4"/>
              </w:numPr>
              <w:rPr>
                <w:rFonts w:ascii="Arial" w:hAnsi="Arial" w:cs="Arial"/>
              </w:rPr>
            </w:pPr>
            <w:r w:rsidRPr="00D56F45">
              <w:rPr>
                <w:rFonts w:ascii="Arial" w:hAnsi="Arial" w:cs="Arial"/>
              </w:rPr>
              <w:t>Proven ability to communicate complex financial information in a concise, non- technical manner</w:t>
            </w:r>
          </w:p>
          <w:p w14:paraId="20316C48" w14:textId="77777777" w:rsidR="00826A6D" w:rsidRPr="00D56F45" w:rsidRDefault="00826A6D" w:rsidP="00E21593">
            <w:pPr>
              <w:numPr>
                <w:ilvl w:val="0"/>
                <w:numId w:val="4"/>
              </w:numPr>
              <w:tabs>
                <w:tab w:val="left" w:pos="0"/>
                <w:tab w:val="left" w:pos="108"/>
              </w:tabs>
              <w:rPr>
                <w:rFonts w:ascii="Arial" w:hAnsi="Arial" w:cs="Arial"/>
              </w:rPr>
            </w:pPr>
            <w:r w:rsidRPr="00D56F45">
              <w:rPr>
                <w:rFonts w:ascii="Arial" w:hAnsi="Arial" w:cs="Arial"/>
              </w:rPr>
              <w:t xml:space="preserve">The ability to present information clearly, concisely and confidently when speaking and in writing. </w:t>
            </w:r>
          </w:p>
          <w:p w14:paraId="2313C28D" w14:textId="77777777" w:rsidR="00826A6D" w:rsidRPr="00D56F45" w:rsidRDefault="00826A6D" w:rsidP="00E21593">
            <w:pPr>
              <w:numPr>
                <w:ilvl w:val="0"/>
                <w:numId w:val="4"/>
              </w:numPr>
              <w:rPr>
                <w:rFonts w:ascii="Arial" w:hAnsi="Arial" w:cs="Arial"/>
                <w:iCs/>
              </w:rPr>
            </w:pPr>
            <w:r w:rsidRPr="00D56F45">
              <w:rPr>
                <w:rFonts w:ascii="Arial" w:hAnsi="Arial" w:cs="Arial"/>
                <w:iCs/>
              </w:rPr>
              <w:t>Effective verbal communication skills, delivering complex information clearly, concisely and confidently</w:t>
            </w:r>
          </w:p>
          <w:p w14:paraId="481B5E22" w14:textId="77777777" w:rsidR="00826A6D" w:rsidRPr="00D56F45" w:rsidRDefault="00826A6D" w:rsidP="00E21593">
            <w:pPr>
              <w:numPr>
                <w:ilvl w:val="0"/>
                <w:numId w:val="4"/>
              </w:numPr>
              <w:jc w:val="both"/>
              <w:rPr>
                <w:rFonts w:ascii="Arial" w:hAnsi="Arial" w:cs="Arial"/>
                <w:iCs/>
              </w:rPr>
            </w:pPr>
            <w:r w:rsidRPr="00D56F45">
              <w:rPr>
                <w:rFonts w:ascii="Arial" w:hAnsi="Arial" w:cs="Arial"/>
                <w:iCs/>
              </w:rPr>
              <w:t xml:space="preserve">Excellent report writing skills to include the production of comprehensive structured written reports </w:t>
            </w:r>
          </w:p>
          <w:p w14:paraId="5CF7200E" w14:textId="77777777" w:rsidR="00826A6D" w:rsidRPr="00D56F45" w:rsidRDefault="00826A6D" w:rsidP="00E21593">
            <w:pPr>
              <w:numPr>
                <w:ilvl w:val="0"/>
                <w:numId w:val="4"/>
              </w:numPr>
              <w:rPr>
                <w:rFonts w:ascii="Arial" w:hAnsi="Arial" w:cs="Arial"/>
                <w:iCs/>
              </w:rPr>
            </w:pPr>
            <w:r w:rsidRPr="00D56F45">
              <w:rPr>
                <w:rFonts w:ascii="Arial" w:hAnsi="Arial" w:cs="Arial"/>
                <w:iCs/>
              </w:rPr>
              <w:t>Excellent presentation skills</w:t>
            </w:r>
          </w:p>
          <w:p w14:paraId="0F95B3E6" w14:textId="77777777" w:rsidR="00826A6D" w:rsidRPr="00D56F45" w:rsidRDefault="00826A6D" w:rsidP="00E21593">
            <w:pPr>
              <w:pStyle w:val="ListParagraph"/>
              <w:numPr>
                <w:ilvl w:val="0"/>
                <w:numId w:val="4"/>
              </w:numPr>
              <w:rPr>
                <w:rFonts w:ascii="Arial" w:hAnsi="Arial" w:cs="Arial"/>
                <w:lang w:eastAsia="en-IE"/>
              </w:rPr>
            </w:pPr>
            <w:r w:rsidRPr="00D56F45">
              <w:rPr>
                <w:rFonts w:ascii="Arial" w:hAnsi="Arial" w:cs="Arial"/>
                <w:lang w:eastAsia="en-IE"/>
              </w:rPr>
              <w:t>An ability to influence and negotiate effectively in furthering the objectives of the role</w:t>
            </w:r>
          </w:p>
          <w:p w14:paraId="7D2326DD" w14:textId="77777777" w:rsidR="00826A6D" w:rsidRPr="00D56F45" w:rsidRDefault="00826A6D" w:rsidP="00E21593">
            <w:pPr>
              <w:pStyle w:val="ListParagraph"/>
              <w:numPr>
                <w:ilvl w:val="0"/>
                <w:numId w:val="4"/>
              </w:numPr>
              <w:rPr>
                <w:rFonts w:ascii="Arial" w:hAnsi="Arial" w:cs="Arial"/>
                <w:lang w:eastAsia="en-IE"/>
              </w:rPr>
            </w:pPr>
            <w:r w:rsidRPr="00D56F45">
              <w:rPr>
                <w:rFonts w:ascii="Arial" w:hAnsi="Arial" w:cs="Arial"/>
                <w:lang w:eastAsia="en-IE"/>
              </w:rPr>
              <w:t>A track record of building and maintaining key internal and external relationships in achieving organisational goals</w:t>
            </w:r>
          </w:p>
          <w:p w14:paraId="4896E1D9" w14:textId="77777777" w:rsidR="00826A6D" w:rsidRPr="00D56F45" w:rsidRDefault="00826A6D" w:rsidP="00826A6D">
            <w:pPr>
              <w:rPr>
                <w:rFonts w:ascii="Arial" w:hAnsi="Arial" w:cs="Arial"/>
                <w:iCs/>
              </w:rPr>
            </w:pPr>
          </w:p>
          <w:p w14:paraId="5F631B85" w14:textId="77777777" w:rsidR="00826A6D" w:rsidRPr="009F4CE9" w:rsidRDefault="00826A6D" w:rsidP="00826A6D">
            <w:pPr>
              <w:rPr>
                <w:rFonts w:ascii="Arial" w:hAnsi="Arial" w:cs="Arial"/>
                <w:b/>
                <w:iCs/>
                <w:u w:val="single"/>
              </w:rPr>
            </w:pPr>
            <w:r w:rsidRPr="00D56F45">
              <w:rPr>
                <w:rFonts w:ascii="Arial" w:hAnsi="Arial" w:cs="Arial"/>
                <w:b/>
                <w:iCs/>
                <w:u w:val="single"/>
              </w:rPr>
              <w:t>Commitment to a Quality Service</w:t>
            </w:r>
          </w:p>
          <w:p w14:paraId="7823A769" w14:textId="77777777" w:rsidR="00826A6D" w:rsidRPr="00D56F45" w:rsidRDefault="00826A6D" w:rsidP="00826A6D">
            <w:pPr>
              <w:rPr>
                <w:rFonts w:ascii="Arial" w:hAnsi="Arial" w:cs="Arial"/>
                <w:b/>
                <w:i/>
                <w:iCs/>
              </w:rPr>
            </w:pPr>
            <w:r w:rsidRPr="00D56F45">
              <w:rPr>
                <w:rFonts w:ascii="Arial" w:hAnsi="Arial" w:cs="Arial"/>
                <w:b/>
                <w:i/>
                <w:iCs/>
              </w:rPr>
              <w:t>Demonstrates:</w:t>
            </w:r>
          </w:p>
          <w:p w14:paraId="0ADA6F25" w14:textId="77777777" w:rsidR="00826A6D" w:rsidRPr="00D56F45" w:rsidRDefault="00826A6D" w:rsidP="00E21593">
            <w:pPr>
              <w:numPr>
                <w:ilvl w:val="0"/>
                <w:numId w:val="4"/>
              </w:numPr>
              <w:rPr>
                <w:rFonts w:ascii="Arial" w:hAnsi="Arial" w:cs="Arial"/>
                <w:iCs/>
              </w:rPr>
            </w:pPr>
            <w:r w:rsidRPr="00D56F45">
              <w:rPr>
                <w:rFonts w:ascii="Arial" w:hAnsi="Arial" w:cs="Arial"/>
                <w:iCs/>
              </w:rPr>
              <w:t>Evidence of practicing and promoting a strong focus on delivering high quality customer service for internal and external customers</w:t>
            </w:r>
          </w:p>
          <w:p w14:paraId="78E685A0" w14:textId="77777777" w:rsidR="00826A6D" w:rsidRPr="00D56F45" w:rsidRDefault="00826A6D" w:rsidP="00E21593">
            <w:pPr>
              <w:numPr>
                <w:ilvl w:val="0"/>
                <w:numId w:val="4"/>
              </w:numPr>
              <w:rPr>
                <w:rFonts w:ascii="Arial" w:hAnsi="Arial" w:cs="Arial"/>
                <w:iCs/>
              </w:rPr>
            </w:pPr>
            <w:r w:rsidRPr="00D56F45">
              <w:rPr>
                <w:rFonts w:ascii="Arial" w:hAnsi="Arial" w:cs="Arial"/>
                <w:iCs/>
              </w:rPr>
              <w:t>Commitment to developing own knowledge and expertise</w:t>
            </w:r>
          </w:p>
          <w:p w14:paraId="3EA14B41" w14:textId="77777777" w:rsidR="00826A6D" w:rsidRPr="00D56F45" w:rsidRDefault="00826A6D" w:rsidP="00E21593">
            <w:pPr>
              <w:numPr>
                <w:ilvl w:val="0"/>
                <w:numId w:val="4"/>
              </w:numPr>
              <w:rPr>
                <w:rFonts w:ascii="Arial" w:hAnsi="Arial" w:cs="Arial"/>
                <w:iCs/>
              </w:rPr>
            </w:pPr>
            <w:r w:rsidRPr="00D56F45">
              <w:rPr>
                <w:rFonts w:ascii="Arial" w:hAnsi="Arial" w:cs="Arial"/>
                <w:iCs/>
              </w:rPr>
              <w:t>Evidence of setting high standards of performance for self and others, ensuring accurate attention to detail and consistent adherence to procedures and current standards within area of responsibility</w:t>
            </w:r>
          </w:p>
          <w:p w14:paraId="4CD0C777" w14:textId="77777777" w:rsidR="00826A6D" w:rsidRPr="00874F4D" w:rsidRDefault="00826A6D" w:rsidP="00826A6D">
            <w:pPr>
              <w:jc w:val="both"/>
              <w:rPr>
                <w:rFonts w:ascii="Arial" w:hAnsi="Arial" w:cs="Arial"/>
              </w:rPr>
            </w:pPr>
          </w:p>
        </w:tc>
      </w:tr>
      <w:tr w:rsidR="009D3412" w:rsidRPr="00E766A5" w14:paraId="73C5A758" w14:textId="77777777">
        <w:tc>
          <w:tcPr>
            <w:tcW w:w="2364" w:type="dxa"/>
          </w:tcPr>
          <w:p w14:paraId="71A9D7D1" w14:textId="77777777" w:rsidR="009D3412" w:rsidRPr="00CF2A05" w:rsidRDefault="009D3412" w:rsidP="009D3412">
            <w:pPr>
              <w:rPr>
                <w:rFonts w:ascii="Arial" w:hAnsi="Arial" w:cs="Arial"/>
                <w:b/>
                <w:bCs/>
              </w:rPr>
            </w:pPr>
            <w:r w:rsidRPr="00B35250">
              <w:rPr>
                <w:rFonts w:ascii="Arial" w:hAnsi="Arial" w:cs="Arial"/>
                <w:b/>
                <w:bCs/>
              </w:rPr>
              <w:t>Campaign Specific Selection Process</w:t>
            </w:r>
          </w:p>
          <w:p w14:paraId="1BC96351" w14:textId="77777777" w:rsidR="009D3412" w:rsidRPr="00CF2A05" w:rsidRDefault="009D3412" w:rsidP="009D3412">
            <w:pPr>
              <w:jc w:val="both"/>
              <w:rPr>
                <w:rFonts w:ascii="Arial" w:hAnsi="Arial" w:cs="Arial"/>
                <w:b/>
                <w:bCs/>
              </w:rPr>
            </w:pPr>
          </w:p>
          <w:p w14:paraId="17F3D925" w14:textId="77777777" w:rsidR="009D3412" w:rsidRPr="00CF2A05" w:rsidRDefault="009D3412" w:rsidP="009D3412">
            <w:pPr>
              <w:jc w:val="both"/>
              <w:rPr>
                <w:rFonts w:ascii="Arial" w:hAnsi="Arial" w:cs="Arial"/>
                <w:b/>
                <w:bCs/>
              </w:rPr>
            </w:pPr>
            <w:r w:rsidRPr="00B35250">
              <w:rPr>
                <w:rFonts w:ascii="Arial" w:hAnsi="Arial" w:cs="Arial"/>
                <w:b/>
                <w:bCs/>
              </w:rPr>
              <w:t>Ranking/Shortlisting / Interview</w:t>
            </w:r>
          </w:p>
        </w:tc>
        <w:tc>
          <w:tcPr>
            <w:tcW w:w="8256" w:type="dxa"/>
          </w:tcPr>
          <w:p w14:paraId="41F95854" w14:textId="77777777" w:rsidR="009D3412" w:rsidRPr="008072D9" w:rsidRDefault="009D3412" w:rsidP="009D3412">
            <w:pPr>
              <w:rPr>
                <w:rFonts w:ascii="Arial" w:hAnsi="Arial" w:cs="Arial"/>
              </w:rPr>
            </w:pPr>
            <w:r w:rsidRPr="008072D9">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15BE7000" w14:textId="77777777" w:rsidR="009D3412" w:rsidRPr="008072D9" w:rsidRDefault="009D3412" w:rsidP="009D3412">
            <w:pPr>
              <w:rPr>
                <w:rFonts w:ascii="Arial" w:hAnsi="Arial" w:cs="Arial"/>
              </w:rPr>
            </w:pPr>
          </w:p>
          <w:p w14:paraId="45DB6F8A" w14:textId="77777777" w:rsidR="009D3412" w:rsidRPr="008072D9" w:rsidRDefault="009D3412" w:rsidP="009D3412">
            <w:pPr>
              <w:rPr>
                <w:rFonts w:ascii="Arial" w:hAnsi="Arial" w:cs="Arial"/>
              </w:rPr>
            </w:pPr>
            <w:r w:rsidRPr="008072D9">
              <w:rPr>
                <w:rFonts w:ascii="Arial" w:hAnsi="Arial" w:cs="Arial"/>
              </w:rPr>
              <w:t xml:space="preserve">Failure to include information regarding these requirements may result in you not progressing to the next stage of the selection process.  </w:t>
            </w:r>
          </w:p>
          <w:p w14:paraId="0E52DC2D" w14:textId="77777777" w:rsidR="009D3412" w:rsidRPr="008072D9" w:rsidRDefault="009D3412" w:rsidP="009D3412">
            <w:pPr>
              <w:rPr>
                <w:rFonts w:ascii="Arial" w:hAnsi="Arial" w:cs="Arial"/>
                <w:iCs/>
              </w:rPr>
            </w:pPr>
          </w:p>
          <w:p w14:paraId="1BD55210" w14:textId="77777777" w:rsidR="009D3412" w:rsidRPr="008072D9" w:rsidRDefault="009D3412" w:rsidP="009D3412">
            <w:pPr>
              <w:rPr>
                <w:rFonts w:ascii="Arial" w:hAnsi="Arial" w:cs="Arial"/>
                <w:iCs/>
              </w:rPr>
            </w:pPr>
            <w:r w:rsidRPr="008072D9">
              <w:rPr>
                <w:rFonts w:ascii="Arial" w:hAnsi="Arial" w:cs="Arial"/>
                <w:iCs/>
              </w:rPr>
              <w:t>Those successful at the ranking stage of this process, where applied, will be placed on an order of merit and will be called to interview in ‘bands’ depending on the service needs of the organisation.</w:t>
            </w:r>
          </w:p>
          <w:p w14:paraId="2D2EB43F" w14:textId="77777777" w:rsidR="009D3412" w:rsidRPr="003B16E7" w:rsidRDefault="009D3412" w:rsidP="009D3412">
            <w:pPr>
              <w:jc w:val="both"/>
              <w:rPr>
                <w:rFonts w:ascii="Arial" w:hAnsi="Arial" w:cs="Arial"/>
                <w:iCs/>
              </w:rPr>
            </w:pPr>
          </w:p>
        </w:tc>
      </w:tr>
      <w:tr w:rsidR="009D3412" w:rsidRPr="00E766A5" w14:paraId="2C6A54AC" w14:textId="77777777">
        <w:tc>
          <w:tcPr>
            <w:tcW w:w="2364" w:type="dxa"/>
          </w:tcPr>
          <w:p w14:paraId="00B1C3FC" w14:textId="77777777" w:rsidR="009D3412" w:rsidRDefault="009D3412" w:rsidP="009D3412">
            <w:pPr>
              <w:spacing w:line="276" w:lineRule="auto"/>
              <w:rPr>
                <w:rFonts w:ascii="Arial" w:hAnsi="Arial" w:cs="Arial"/>
                <w:b/>
                <w:bCs/>
              </w:rPr>
            </w:pPr>
            <w:r>
              <w:rPr>
                <w:rFonts w:ascii="Arial" w:hAnsi="Arial" w:cs="Arial"/>
                <w:b/>
                <w:bCs/>
              </w:rPr>
              <w:t xml:space="preserve">Diversity, Equality and Inclusion </w:t>
            </w:r>
          </w:p>
          <w:p w14:paraId="3EB850B8" w14:textId="77777777" w:rsidR="009D3412" w:rsidRPr="00B35250" w:rsidRDefault="009D3412" w:rsidP="009D3412">
            <w:pPr>
              <w:rPr>
                <w:rFonts w:ascii="Arial" w:hAnsi="Arial" w:cs="Arial"/>
                <w:b/>
                <w:bCs/>
              </w:rPr>
            </w:pPr>
          </w:p>
        </w:tc>
        <w:tc>
          <w:tcPr>
            <w:tcW w:w="8256" w:type="dxa"/>
          </w:tcPr>
          <w:p w14:paraId="61B9EDA0" w14:textId="77777777" w:rsidR="009D3412" w:rsidRPr="008072D9" w:rsidRDefault="009D3412" w:rsidP="009D3412">
            <w:pPr>
              <w:rPr>
                <w:rFonts w:ascii="Arial" w:hAnsi="Arial" w:cs="Arial"/>
                <w:iCs/>
              </w:rPr>
            </w:pPr>
            <w:r w:rsidRPr="008072D9">
              <w:rPr>
                <w:rFonts w:ascii="Arial" w:hAnsi="Arial" w:cs="Arial"/>
                <w:iCs/>
              </w:rPr>
              <w:t>The HSE is an equal opportunities employer.</w:t>
            </w:r>
          </w:p>
          <w:p w14:paraId="34DE0DB5" w14:textId="77777777" w:rsidR="009D3412" w:rsidRPr="008072D9" w:rsidRDefault="009D3412" w:rsidP="009D3412">
            <w:pPr>
              <w:rPr>
                <w:rFonts w:ascii="Arial" w:hAnsi="Arial" w:cs="Arial"/>
                <w:color w:val="000000"/>
                <w:shd w:val="clear" w:color="auto" w:fill="FFFFFF"/>
              </w:rPr>
            </w:pPr>
          </w:p>
          <w:p w14:paraId="45C0B8E3" w14:textId="77777777" w:rsidR="009D3412" w:rsidRPr="008072D9" w:rsidRDefault="009D3412" w:rsidP="009D3412">
            <w:pPr>
              <w:rPr>
                <w:rFonts w:ascii="Arial" w:hAnsi="Arial" w:cs="Arial"/>
                <w:color w:val="000000"/>
                <w:shd w:val="clear" w:color="auto" w:fill="FFFFFF"/>
              </w:rPr>
            </w:pPr>
            <w:r w:rsidRPr="008072D9">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D81B808" w14:textId="77777777" w:rsidR="009D3412" w:rsidRPr="008072D9" w:rsidRDefault="009D3412" w:rsidP="009D3412">
            <w:pPr>
              <w:rPr>
                <w:rFonts w:ascii="Arial" w:hAnsi="Arial" w:cs="Arial"/>
                <w:color w:val="000000"/>
                <w:shd w:val="clear" w:color="auto" w:fill="FFFFFF"/>
              </w:rPr>
            </w:pPr>
          </w:p>
          <w:p w14:paraId="447DBD09" w14:textId="77777777" w:rsidR="009D3412" w:rsidRPr="008072D9" w:rsidRDefault="009D3412" w:rsidP="009D3412">
            <w:pPr>
              <w:rPr>
                <w:rFonts w:ascii="Arial" w:hAnsi="Arial" w:cs="Arial"/>
                <w:color w:val="000000"/>
                <w:shd w:val="clear" w:color="auto" w:fill="FFFFFF"/>
              </w:rPr>
            </w:pPr>
            <w:r w:rsidRPr="008072D9">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6C9C99A" w14:textId="77777777" w:rsidR="009D3412" w:rsidRPr="008072D9" w:rsidRDefault="009D3412" w:rsidP="009D3412">
            <w:pPr>
              <w:rPr>
                <w:rFonts w:ascii="Arial" w:hAnsi="Arial" w:cs="Arial"/>
                <w:color w:val="000000"/>
                <w:shd w:val="clear" w:color="auto" w:fill="FFFFFF"/>
              </w:rPr>
            </w:pPr>
          </w:p>
          <w:p w14:paraId="2647EFCA" w14:textId="77777777" w:rsidR="009D3412" w:rsidRPr="008072D9" w:rsidRDefault="009D3412" w:rsidP="009D3412">
            <w:pPr>
              <w:rPr>
                <w:rFonts w:ascii="Arial" w:hAnsi="Arial" w:cs="Arial"/>
                <w:color w:val="000000"/>
                <w:shd w:val="clear" w:color="auto" w:fill="FFFFFF"/>
              </w:rPr>
            </w:pPr>
            <w:r w:rsidRPr="008072D9">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0C6DFDE" w14:textId="77777777" w:rsidR="009D3412" w:rsidRPr="008072D9" w:rsidRDefault="009D3412" w:rsidP="009D3412">
            <w:pPr>
              <w:rPr>
                <w:rFonts w:ascii="Arial" w:hAnsi="Arial" w:cs="Arial"/>
                <w:color w:val="000000"/>
                <w:shd w:val="clear" w:color="auto" w:fill="FFFFFF"/>
              </w:rPr>
            </w:pPr>
          </w:p>
          <w:p w14:paraId="58870610" w14:textId="77777777" w:rsidR="009D3412" w:rsidRPr="008072D9" w:rsidRDefault="009D3412" w:rsidP="009D3412">
            <w:pPr>
              <w:rPr>
                <w:rFonts w:ascii="Arial" w:hAnsi="Arial" w:cs="Arial"/>
              </w:rPr>
            </w:pPr>
            <w:r w:rsidRPr="008072D9">
              <w:rPr>
                <w:rFonts w:ascii="Arial" w:hAnsi="Arial" w:cs="Arial"/>
              </w:rPr>
              <w:t xml:space="preserve">Read more about the HSE’s commitment to </w:t>
            </w:r>
            <w:hyperlink r:id="rId15" w:history="1">
              <w:r w:rsidRPr="008072D9">
                <w:rPr>
                  <w:rStyle w:val="Hyperlink"/>
                  <w:rFonts w:ascii="Arial" w:hAnsi="Arial" w:cs="Arial"/>
                </w:rPr>
                <w:t>Diversity, Equality and Inclusion</w:t>
              </w:r>
            </w:hyperlink>
            <w:r w:rsidRPr="008072D9">
              <w:rPr>
                <w:rFonts w:ascii="Arial" w:hAnsi="Arial" w:cs="Arial"/>
              </w:rPr>
              <w:t xml:space="preserve"> </w:t>
            </w:r>
          </w:p>
          <w:p w14:paraId="36F9E8F2" w14:textId="77777777" w:rsidR="009D3412" w:rsidRPr="00682F03" w:rsidRDefault="009D3412" w:rsidP="009D3412">
            <w:pPr>
              <w:jc w:val="both"/>
              <w:rPr>
                <w:rFonts w:ascii="Arial" w:hAnsi="Arial" w:cs="Arial"/>
              </w:rPr>
            </w:pPr>
          </w:p>
        </w:tc>
      </w:tr>
      <w:tr w:rsidR="00107AC2" w:rsidRPr="00E766A5" w14:paraId="0BB8C4D5" w14:textId="77777777">
        <w:tc>
          <w:tcPr>
            <w:tcW w:w="2364" w:type="dxa"/>
          </w:tcPr>
          <w:p w14:paraId="063F0C46" w14:textId="77777777" w:rsidR="00107AC2" w:rsidRPr="00E766A5" w:rsidRDefault="00107AC2" w:rsidP="00107AC2">
            <w:pPr>
              <w:jc w:val="both"/>
              <w:rPr>
                <w:rFonts w:ascii="Arial" w:hAnsi="Arial" w:cs="Arial"/>
                <w:b/>
                <w:bCs/>
              </w:rPr>
            </w:pPr>
            <w:r w:rsidRPr="00E766A5">
              <w:rPr>
                <w:rFonts w:ascii="Arial" w:hAnsi="Arial" w:cs="Arial"/>
                <w:b/>
                <w:bCs/>
              </w:rPr>
              <w:t>Code of Practice</w:t>
            </w:r>
          </w:p>
        </w:tc>
        <w:tc>
          <w:tcPr>
            <w:tcW w:w="8256" w:type="dxa"/>
          </w:tcPr>
          <w:p w14:paraId="73D405D7" w14:textId="77777777" w:rsidR="009D3412" w:rsidRPr="008072D9" w:rsidRDefault="009D3412" w:rsidP="009D3412">
            <w:pPr>
              <w:rPr>
                <w:rFonts w:ascii="Arial" w:hAnsi="Arial" w:cs="Arial"/>
                <w:lang w:val="en-IE" w:eastAsia="en-US"/>
              </w:rPr>
            </w:pPr>
            <w:r w:rsidRPr="008072D9">
              <w:rPr>
                <w:rFonts w:ascii="Arial" w:hAnsi="Arial" w:cs="Arial"/>
              </w:rPr>
              <w:t>The Health Service Executive</w:t>
            </w:r>
            <w:r w:rsidRPr="008072D9">
              <w:rPr>
                <w:rFonts w:ascii="Arial" w:hAnsi="Arial" w:cs="Arial"/>
                <w:color w:val="FF0000"/>
              </w:rPr>
              <w:t xml:space="preserve"> </w:t>
            </w:r>
            <w:r w:rsidRPr="008072D9">
              <w:rPr>
                <w:rFonts w:ascii="Arial" w:hAnsi="Arial" w:cs="Arial"/>
              </w:rPr>
              <w:t>will run this campaign in compliance with the Code of Practice prepared by the Commission for Public Service Appointments (CPSA).</w:t>
            </w:r>
          </w:p>
          <w:p w14:paraId="27F1063D" w14:textId="77777777" w:rsidR="009D3412" w:rsidRPr="008072D9" w:rsidRDefault="009D3412" w:rsidP="009D3412">
            <w:pPr>
              <w:rPr>
                <w:rFonts w:ascii="Arial" w:hAnsi="Arial" w:cs="Arial"/>
              </w:rPr>
            </w:pPr>
          </w:p>
          <w:p w14:paraId="648912D2" w14:textId="77777777" w:rsidR="009D3412" w:rsidRPr="008072D9" w:rsidRDefault="009D3412" w:rsidP="009D3412">
            <w:pPr>
              <w:shd w:val="clear" w:color="auto" w:fill="FFFFFF"/>
              <w:spacing w:line="276" w:lineRule="auto"/>
              <w:rPr>
                <w:rFonts w:ascii="Arial" w:hAnsi="Arial" w:cs="Arial"/>
                <w:color w:val="333333"/>
                <w:lang w:val="en-IE" w:eastAsia="en-IE"/>
              </w:rPr>
            </w:pPr>
            <w:r w:rsidRPr="008072D9">
              <w:rPr>
                <w:rFonts w:ascii="Arial" w:hAnsi="Arial" w:cs="Arial"/>
              </w:rPr>
              <w:t xml:space="preserve">The CPSA is responsible for </w:t>
            </w:r>
            <w:r w:rsidRPr="008072D9">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9A3F91F" w14:textId="77777777" w:rsidR="009D3412" w:rsidRPr="008072D9" w:rsidRDefault="009D3412" w:rsidP="009D3412">
            <w:pPr>
              <w:ind w:firstLine="720"/>
              <w:rPr>
                <w:rFonts w:ascii="Arial" w:hAnsi="Arial" w:cs="Arial"/>
              </w:rPr>
            </w:pPr>
          </w:p>
          <w:p w14:paraId="22991D9D" w14:textId="77777777" w:rsidR="009D3412" w:rsidRPr="008072D9" w:rsidRDefault="009D3412" w:rsidP="009D3412">
            <w:pPr>
              <w:rPr>
                <w:rFonts w:ascii="Arial" w:hAnsi="Arial" w:cs="Arial"/>
                <w:lang w:val="en-IE" w:eastAsia="en-US"/>
              </w:rPr>
            </w:pPr>
            <w:r w:rsidRPr="008072D9">
              <w:rPr>
                <w:rFonts w:ascii="Arial" w:hAnsi="Arial" w:cs="Arial"/>
              </w:rPr>
              <w:t xml:space="preserve">Read the </w:t>
            </w:r>
            <w:hyperlink r:id="rId16" w:history="1">
              <w:r w:rsidRPr="008072D9">
                <w:rPr>
                  <w:rStyle w:val="Hyperlink"/>
                  <w:rFonts w:ascii="Arial" w:hAnsi="Arial" w:cs="Arial"/>
                </w:rPr>
                <w:t>CPSA Code of Practice</w:t>
              </w:r>
            </w:hyperlink>
            <w:r w:rsidRPr="008072D9">
              <w:rPr>
                <w:rFonts w:ascii="Arial" w:hAnsi="Arial" w:cs="Arial"/>
              </w:rPr>
              <w:t xml:space="preserve">. </w:t>
            </w:r>
          </w:p>
          <w:p w14:paraId="43A0D283" w14:textId="77777777" w:rsidR="00107AC2" w:rsidRPr="00E766A5" w:rsidRDefault="008118E9" w:rsidP="008118E9">
            <w:pPr>
              <w:jc w:val="both"/>
              <w:rPr>
                <w:rFonts w:ascii="Arial" w:hAnsi="Arial" w:cs="Arial"/>
              </w:rPr>
            </w:pPr>
            <w:r w:rsidRPr="00E766A5">
              <w:rPr>
                <w:rFonts w:ascii="Arial" w:hAnsi="Arial" w:cs="Arial"/>
              </w:rPr>
              <w:t xml:space="preserve"> </w:t>
            </w:r>
          </w:p>
        </w:tc>
      </w:tr>
      <w:tr w:rsidR="00107AC2" w:rsidRPr="00E766A5" w14:paraId="0956048E" w14:textId="77777777">
        <w:tc>
          <w:tcPr>
            <w:tcW w:w="10620" w:type="dxa"/>
            <w:gridSpan w:val="2"/>
          </w:tcPr>
          <w:p w14:paraId="4A63DFAB" w14:textId="77777777" w:rsidR="00107AC2" w:rsidRDefault="00107AC2" w:rsidP="00107AC2">
            <w:pPr>
              <w:jc w:val="both"/>
              <w:rPr>
                <w:rFonts w:ascii="Arial" w:hAnsi="Arial" w:cs="Arial"/>
              </w:rPr>
            </w:pPr>
            <w:r w:rsidRPr="00E766A5">
              <w:rPr>
                <w:rFonts w:ascii="Arial" w:hAnsi="Arial" w:cs="Arial"/>
              </w:rPr>
              <w:t xml:space="preserve">The reform programme outlined for the Health Services may impact on this role and as structures change the job </w:t>
            </w:r>
            <w:r>
              <w:rPr>
                <w:rFonts w:ascii="Arial" w:hAnsi="Arial" w:cs="Arial"/>
              </w:rPr>
              <w:t>specification</w:t>
            </w:r>
            <w:r w:rsidRPr="00E766A5">
              <w:rPr>
                <w:rFonts w:ascii="Arial" w:hAnsi="Arial" w:cs="Arial"/>
              </w:rPr>
              <w:t xml:space="preserve"> may be reviewed.</w:t>
            </w:r>
          </w:p>
          <w:p w14:paraId="7488771D" w14:textId="77777777" w:rsidR="00107AC2" w:rsidRDefault="00107AC2" w:rsidP="00107AC2">
            <w:pPr>
              <w:jc w:val="both"/>
              <w:rPr>
                <w:rFonts w:ascii="Arial" w:hAnsi="Arial" w:cs="Arial"/>
              </w:rPr>
            </w:pPr>
          </w:p>
          <w:p w14:paraId="324E8521" w14:textId="77777777" w:rsidR="00107AC2" w:rsidRPr="00E766A5" w:rsidRDefault="00107AC2" w:rsidP="00107AC2">
            <w:pPr>
              <w:jc w:val="both"/>
              <w:rPr>
                <w:rFonts w:ascii="Arial" w:hAnsi="Arial" w:cs="Arial"/>
              </w:rPr>
            </w:pPr>
            <w:r w:rsidRPr="00E766A5">
              <w:rPr>
                <w:rFonts w:ascii="Arial" w:hAnsi="Arial" w:cs="Arial"/>
              </w:rPr>
              <w:t xml:space="preserve">This job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43F96C97" w14:textId="77777777" w:rsidR="007710BA" w:rsidRDefault="007710BA" w:rsidP="007710BA">
      <w:pPr>
        <w:tabs>
          <w:tab w:val="left" w:pos="283"/>
        </w:tabs>
        <w:ind w:left="-709" w:right="429"/>
        <w:jc w:val="center"/>
        <w:rPr>
          <w:rFonts w:ascii="Arial" w:hAnsi="Arial" w:cs="Arial"/>
          <w:b/>
        </w:rPr>
      </w:pPr>
    </w:p>
    <w:p w14:paraId="52C7AEC0" w14:textId="77777777" w:rsidR="00C82560" w:rsidRDefault="00C82560" w:rsidP="007710BA">
      <w:pPr>
        <w:tabs>
          <w:tab w:val="left" w:pos="283"/>
        </w:tabs>
        <w:ind w:left="-709" w:right="429"/>
        <w:jc w:val="center"/>
        <w:rPr>
          <w:rFonts w:ascii="Arial" w:hAnsi="Arial" w:cs="Arial"/>
          <w:b/>
          <w:iCs/>
        </w:rPr>
      </w:pPr>
    </w:p>
    <w:p w14:paraId="5187EA0B" w14:textId="77777777" w:rsidR="00850AB3" w:rsidRDefault="00850AB3">
      <w:pPr>
        <w:rPr>
          <w:rFonts w:ascii="Arial" w:hAnsi="Arial" w:cs="Arial"/>
          <w:b/>
          <w:iCs/>
        </w:rPr>
      </w:pPr>
      <w:r>
        <w:rPr>
          <w:rFonts w:ascii="Arial" w:hAnsi="Arial" w:cs="Arial"/>
          <w:b/>
          <w:iCs/>
        </w:rPr>
        <w:br w:type="page"/>
      </w:r>
    </w:p>
    <w:p w14:paraId="662A9038" w14:textId="77777777" w:rsidR="00B24D8C" w:rsidRDefault="00792ED7" w:rsidP="009D46AC">
      <w:pPr>
        <w:tabs>
          <w:tab w:val="left" w:pos="283"/>
        </w:tabs>
        <w:ind w:left="-709" w:right="429"/>
        <w:rPr>
          <w:rFonts w:ascii="Arial" w:hAnsi="Arial" w:cs="Arial"/>
          <w:b/>
          <w:iCs/>
        </w:rPr>
      </w:pPr>
      <w:r>
        <w:rPr>
          <w:noProof/>
          <w:color w:val="000099"/>
          <w:lang w:val="en-IE" w:eastAsia="en-IE"/>
        </w:rPr>
        <w:drawing>
          <wp:anchor distT="0" distB="0" distL="114300" distR="114300" simplePos="0" relativeHeight="251667456" behindDoc="0" locked="0" layoutInCell="1" allowOverlap="1" wp14:anchorId="4EA29FCF" wp14:editId="6FF9336F">
            <wp:simplePos x="0" y="0"/>
            <wp:positionH relativeFrom="margin">
              <wp:posOffset>-285750</wp:posOffset>
            </wp:positionH>
            <wp:positionV relativeFrom="margin">
              <wp:posOffset>-444749</wp:posOffset>
            </wp:positionV>
            <wp:extent cx="1428750" cy="1076325"/>
            <wp:effectExtent l="0" t="0" r="0" b="9525"/>
            <wp:wrapSquare wrapText="bothSides"/>
            <wp:docPr id="5" name="Picture 5"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7ED0B.4B56776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EBA796" w14:textId="77777777" w:rsidR="0058301B" w:rsidRPr="00317624" w:rsidRDefault="00792ED7" w:rsidP="00792ED7">
      <w:pPr>
        <w:tabs>
          <w:tab w:val="left" w:pos="283"/>
        </w:tabs>
        <w:ind w:right="429"/>
        <w:rPr>
          <w:rFonts w:ascii="Arial" w:hAnsi="Arial" w:cs="Arial"/>
          <w:b/>
          <w:iCs/>
        </w:rPr>
      </w:pPr>
      <w:r>
        <w:rPr>
          <w:rFonts w:ascii="Arial" w:hAnsi="Arial" w:cs="Arial"/>
          <w:b/>
          <w:iCs/>
        </w:rPr>
        <w:tab/>
      </w:r>
      <w:r>
        <w:rPr>
          <w:rFonts w:ascii="Arial" w:hAnsi="Arial" w:cs="Arial"/>
          <w:b/>
          <w:iCs/>
        </w:rPr>
        <w:tab/>
      </w:r>
      <w:r w:rsidR="007710BA" w:rsidRPr="00317624">
        <w:rPr>
          <w:rFonts w:ascii="Arial" w:hAnsi="Arial" w:cs="Arial"/>
          <w:b/>
          <w:iCs/>
        </w:rPr>
        <w:t>Grade VII</w:t>
      </w:r>
      <w:r w:rsidR="001B3E72" w:rsidRPr="00317624">
        <w:rPr>
          <w:rFonts w:ascii="Arial" w:hAnsi="Arial" w:cs="Arial"/>
          <w:b/>
          <w:iCs/>
        </w:rPr>
        <w:t>I</w:t>
      </w:r>
      <w:r w:rsidR="007710BA" w:rsidRPr="00317624">
        <w:rPr>
          <w:rFonts w:ascii="Arial" w:hAnsi="Arial" w:cs="Arial"/>
          <w:b/>
          <w:iCs/>
        </w:rPr>
        <w:t xml:space="preserve"> </w:t>
      </w:r>
      <w:r>
        <w:rPr>
          <w:rFonts w:ascii="Arial" w:hAnsi="Arial" w:cs="Arial"/>
          <w:b/>
          <w:iCs/>
        </w:rPr>
        <w:t xml:space="preserve">Management </w:t>
      </w:r>
      <w:r w:rsidR="00317624" w:rsidRPr="00317624">
        <w:rPr>
          <w:rFonts w:ascii="Arial" w:hAnsi="Arial" w:cs="Arial"/>
          <w:b/>
          <w:iCs/>
        </w:rPr>
        <w:t>Accountant</w:t>
      </w:r>
    </w:p>
    <w:p w14:paraId="3088E6E8" w14:textId="77777777" w:rsidR="007710BA" w:rsidRPr="001B3E72" w:rsidRDefault="001D31B9" w:rsidP="001D31B9">
      <w:pPr>
        <w:ind w:right="429"/>
        <w:rPr>
          <w:rFonts w:ascii="Arial" w:hAnsi="Arial" w:cs="Arial"/>
          <w:b/>
        </w:rPr>
      </w:pPr>
      <w:r>
        <w:rPr>
          <w:rFonts w:ascii="Arial" w:hAnsi="Arial" w:cs="Arial"/>
          <w:b/>
        </w:rPr>
        <w:t xml:space="preserve">              </w:t>
      </w:r>
      <w:r w:rsidR="007710BA" w:rsidRPr="001B3E72">
        <w:rPr>
          <w:rFonts w:ascii="Arial" w:hAnsi="Arial" w:cs="Arial"/>
          <w:b/>
        </w:rPr>
        <w:t>Terms and Conditions of Employment</w:t>
      </w:r>
    </w:p>
    <w:p w14:paraId="0F0F1BB7" w14:textId="77777777" w:rsidR="007710BA" w:rsidRPr="00CF2A05" w:rsidRDefault="007710BA" w:rsidP="007710BA">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7710BA" w:rsidRPr="00CF2A05" w14:paraId="741E1631" w14:textId="77777777" w:rsidTr="002433B6">
        <w:tc>
          <w:tcPr>
            <w:tcW w:w="1985" w:type="dxa"/>
          </w:tcPr>
          <w:p w14:paraId="51A6EF41" w14:textId="77777777" w:rsidR="007710BA" w:rsidRPr="00CF2A05" w:rsidRDefault="007710BA" w:rsidP="002433B6">
            <w:pPr>
              <w:jc w:val="both"/>
              <w:rPr>
                <w:rFonts w:ascii="Arial" w:hAnsi="Arial" w:cs="Arial"/>
                <w:b/>
                <w:bCs/>
              </w:rPr>
            </w:pPr>
            <w:r w:rsidRPr="00CF2A05">
              <w:rPr>
                <w:rFonts w:ascii="Arial" w:hAnsi="Arial" w:cs="Arial"/>
                <w:b/>
                <w:bCs/>
              </w:rPr>
              <w:t xml:space="preserve">Tenure </w:t>
            </w:r>
          </w:p>
        </w:tc>
        <w:tc>
          <w:tcPr>
            <w:tcW w:w="7655" w:type="dxa"/>
          </w:tcPr>
          <w:p w14:paraId="0C357E29" w14:textId="77777777" w:rsidR="00EC4466" w:rsidRPr="00CF2A05" w:rsidRDefault="00EC4466" w:rsidP="00EC4466">
            <w:pPr>
              <w:tabs>
                <w:tab w:val="left" w:pos="-720"/>
                <w:tab w:val="left" w:pos="0"/>
                <w:tab w:val="left" w:pos="720"/>
              </w:tabs>
              <w:suppressAutoHyphens/>
              <w:jc w:val="both"/>
              <w:rPr>
                <w:rFonts w:ascii="Arial" w:hAnsi="Arial" w:cs="Arial"/>
                <w:spacing w:val="-3"/>
              </w:rPr>
            </w:pPr>
            <w:r w:rsidRPr="00CF2A05">
              <w:rPr>
                <w:rFonts w:ascii="Arial" w:hAnsi="Arial" w:cs="Arial"/>
                <w:spacing w:val="-3"/>
              </w:rPr>
              <w:t xml:space="preserve">The current </w:t>
            </w:r>
            <w:r>
              <w:rPr>
                <w:rFonts w:ascii="Arial" w:hAnsi="Arial" w:cs="Arial"/>
                <w:spacing w:val="-3"/>
              </w:rPr>
              <w:t>vacancy available is permanent and whole time</w:t>
            </w:r>
            <w:r w:rsidRPr="00CF2A05">
              <w:rPr>
                <w:rFonts w:ascii="Arial" w:hAnsi="Arial" w:cs="Arial"/>
                <w:spacing w:val="-3"/>
              </w:rPr>
              <w:t xml:space="preserve">.  </w:t>
            </w:r>
          </w:p>
          <w:p w14:paraId="7B35B3CC" w14:textId="77777777" w:rsidR="00EC4466" w:rsidRPr="00CF2A05" w:rsidRDefault="00EC4466" w:rsidP="00EC4466">
            <w:pPr>
              <w:tabs>
                <w:tab w:val="left" w:pos="-720"/>
                <w:tab w:val="left" w:pos="0"/>
                <w:tab w:val="left" w:pos="720"/>
              </w:tabs>
              <w:suppressAutoHyphens/>
              <w:jc w:val="both"/>
              <w:rPr>
                <w:rFonts w:ascii="Arial" w:hAnsi="Arial" w:cs="Arial"/>
                <w:spacing w:val="-3"/>
              </w:rPr>
            </w:pPr>
          </w:p>
          <w:p w14:paraId="563F8F32" w14:textId="77777777" w:rsidR="00EC4466" w:rsidRPr="00CF2A05" w:rsidRDefault="00EC4466" w:rsidP="00EC4466">
            <w:pPr>
              <w:suppressAutoHyphens/>
              <w:jc w:val="both"/>
              <w:rPr>
                <w:rFonts w:ascii="Arial" w:hAnsi="Arial" w:cs="Arial"/>
                <w:spacing w:val="-3"/>
              </w:rPr>
            </w:pPr>
            <w:r w:rsidRPr="00CF2A05">
              <w:rPr>
                <w:rFonts w:ascii="Arial" w:hAnsi="Arial" w:cs="Arial"/>
                <w:spacing w:val="-3"/>
              </w:rPr>
              <w:t xml:space="preserve">The </w:t>
            </w:r>
            <w:r>
              <w:rPr>
                <w:rFonts w:ascii="Arial" w:hAnsi="Arial" w:cs="Arial"/>
                <w:spacing w:val="-3"/>
              </w:rPr>
              <w:t>post is</w:t>
            </w:r>
            <w:r w:rsidRPr="00CF2A05">
              <w:rPr>
                <w:rFonts w:ascii="Arial" w:hAnsi="Arial" w:cs="Arial"/>
                <w:spacing w:val="-3"/>
              </w:rPr>
              <w:t xml:space="preserve"> pensionable. A panel may be created from which permanent and specified purpose vacancies of full or part time duration may be filled. The tenure of these posts will be indicated at “expression of interest” stage. </w:t>
            </w:r>
          </w:p>
          <w:p w14:paraId="5F655531" w14:textId="77777777" w:rsidR="00EC4466" w:rsidRPr="00CF2A05" w:rsidRDefault="00EC4466" w:rsidP="00EC4466">
            <w:pPr>
              <w:tabs>
                <w:tab w:val="left" w:pos="-720"/>
                <w:tab w:val="left" w:pos="0"/>
                <w:tab w:val="left" w:pos="720"/>
              </w:tabs>
              <w:suppressAutoHyphens/>
              <w:jc w:val="both"/>
              <w:rPr>
                <w:rFonts w:ascii="Arial" w:hAnsi="Arial" w:cs="Arial"/>
                <w:spacing w:val="-3"/>
              </w:rPr>
            </w:pPr>
          </w:p>
          <w:p w14:paraId="4D822572" w14:textId="77777777" w:rsidR="00EC4466" w:rsidRPr="00CF2A05" w:rsidRDefault="00EC4466" w:rsidP="00EC4466">
            <w:pPr>
              <w:tabs>
                <w:tab w:val="left" w:pos="-720"/>
                <w:tab w:val="left" w:pos="0"/>
                <w:tab w:val="left" w:pos="720"/>
              </w:tabs>
              <w:suppressAutoHyphens/>
              <w:jc w:val="both"/>
              <w:rPr>
                <w:rFonts w:ascii="Arial" w:hAnsi="Arial" w:cs="Arial"/>
                <w:spacing w:val="-3"/>
              </w:rPr>
            </w:pPr>
            <w:r w:rsidRPr="00CF2A05">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14E36ECB" w14:textId="77777777" w:rsidR="007710BA" w:rsidRPr="00CF2A05" w:rsidRDefault="007710BA" w:rsidP="002433B6">
            <w:pPr>
              <w:tabs>
                <w:tab w:val="left" w:pos="-720"/>
                <w:tab w:val="left" w:pos="0"/>
                <w:tab w:val="left" w:pos="720"/>
              </w:tabs>
              <w:suppressAutoHyphens/>
              <w:jc w:val="both"/>
              <w:rPr>
                <w:rFonts w:ascii="Arial" w:hAnsi="Arial" w:cs="Arial"/>
                <w:spacing w:val="-3"/>
              </w:rPr>
            </w:pPr>
          </w:p>
        </w:tc>
      </w:tr>
      <w:tr w:rsidR="007710BA" w:rsidRPr="00CF2A05" w14:paraId="59C7F100" w14:textId="77777777" w:rsidTr="002433B6">
        <w:tc>
          <w:tcPr>
            <w:tcW w:w="1985" w:type="dxa"/>
          </w:tcPr>
          <w:p w14:paraId="41465BB3" w14:textId="77777777" w:rsidR="007710BA" w:rsidRPr="00CF2A05" w:rsidRDefault="007710BA" w:rsidP="002433B6">
            <w:pPr>
              <w:jc w:val="both"/>
              <w:rPr>
                <w:rFonts w:ascii="Arial" w:hAnsi="Arial" w:cs="Arial"/>
                <w:b/>
                <w:bCs/>
              </w:rPr>
            </w:pPr>
            <w:r w:rsidRPr="00CF2A05">
              <w:rPr>
                <w:rFonts w:ascii="Arial" w:hAnsi="Arial" w:cs="Arial"/>
                <w:b/>
                <w:bCs/>
              </w:rPr>
              <w:t xml:space="preserve">Remuneration </w:t>
            </w:r>
          </w:p>
        </w:tc>
        <w:tc>
          <w:tcPr>
            <w:tcW w:w="7655" w:type="dxa"/>
          </w:tcPr>
          <w:p w14:paraId="4338AC48" w14:textId="15C40A88" w:rsidR="00792ED7" w:rsidRDefault="00792ED7" w:rsidP="00792ED7">
            <w:pPr>
              <w:rPr>
                <w:rFonts w:ascii="Arial" w:hAnsi="Arial" w:cs="Arial"/>
              </w:rPr>
            </w:pPr>
            <w:r w:rsidRPr="00E766A5">
              <w:rPr>
                <w:rFonts w:ascii="Arial" w:hAnsi="Arial" w:cs="Arial"/>
              </w:rPr>
              <w:t xml:space="preserve">The Salary scale for the post </w:t>
            </w:r>
            <w:r w:rsidRPr="00A957FC">
              <w:rPr>
                <w:rFonts w:ascii="Arial" w:hAnsi="Arial" w:cs="Arial"/>
              </w:rPr>
              <w:t>is</w:t>
            </w:r>
            <w:r>
              <w:rPr>
                <w:rFonts w:ascii="Arial" w:hAnsi="Arial" w:cs="Arial"/>
              </w:rPr>
              <w:t xml:space="preserve"> (as at 01/0</w:t>
            </w:r>
            <w:r w:rsidR="009D3412">
              <w:rPr>
                <w:rFonts w:ascii="Arial" w:hAnsi="Arial" w:cs="Arial"/>
              </w:rPr>
              <w:t>6</w:t>
            </w:r>
            <w:r>
              <w:rPr>
                <w:rFonts w:ascii="Arial" w:hAnsi="Arial" w:cs="Arial"/>
              </w:rPr>
              <w:t>/202</w:t>
            </w:r>
            <w:r w:rsidR="009D3412">
              <w:rPr>
                <w:rFonts w:ascii="Arial" w:hAnsi="Arial" w:cs="Arial"/>
              </w:rPr>
              <w:t>6</w:t>
            </w:r>
            <w:r>
              <w:rPr>
                <w:rFonts w:ascii="Arial" w:hAnsi="Arial" w:cs="Arial"/>
              </w:rPr>
              <w:t>)</w:t>
            </w:r>
            <w:r w:rsidR="009D3412">
              <w:rPr>
                <w:rFonts w:ascii="Arial" w:hAnsi="Arial" w:cs="Arial"/>
              </w:rPr>
              <w:t>:</w:t>
            </w:r>
          </w:p>
          <w:p w14:paraId="70362038" w14:textId="77777777" w:rsidR="00792ED7" w:rsidRDefault="00792ED7" w:rsidP="00792ED7">
            <w:pPr>
              <w:jc w:val="both"/>
              <w:rPr>
                <w:rFonts w:ascii="Arial" w:hAnsi="Arial" w:cs="Arial"/>
              </w:rPr>
            </w:pPr>
          </w:p>
          <w:p w14:paraId="0B072CD7" w14:textId="4D99865A" w:rsidR="00792ED7" w:rsidRDefault="009D3412" w:rsidP="00792ED7">
            <w:pPr>
              <w:jc w:val="both"/>
              <w:rPr>
                <w:rFonts w:ascii="Arial" w:hAnsi="Arial" w:cs="Arial"/>
              </w:rPr>
            </w:pPr>
            <w:r>
              <w:rPr>
                <w:rFonts w:ascii="Arial" w:hAnsi="Arial" w:cs="Arial"/>
              </w:rPr>
              <w:t>€</w:t>
            </w:r>
            <w:r w:rsidRPr="009D3412">
              <w:rPr>
                <w:rFonts w:ascii="Arial" w:hAnsi="Arial" w:cs="Arial"/>
              </w:rPr>
              <w:t>83,912</w:t>
            </w:r>
            <w:r>
              <w:rPr>
                <w:rFonts w:ascii="Arial" w:hAnsi="Arial" w:cs="Arial"/>
              </w:rPr>
              <w:t>,</w:t>
            </w:r>
            <w:r w:rsidRPr="009D3412">
              <w:rPr>
                <w:rFonts w:ascii="Arial" w:hAnsi="Arial" w:cs="Arial"/>
              </w:rPr>
              <w:t xml:space="preserve"> </w:t>
            </w:r>
            <w:r>
              <w:rPr>
                <w:rFonts w:ascii="Arial" w:hAnsi="Arial" w:cs="Arial"/>
              </w:rPr>
              <w:t>€</w:t>
            </w:r>
            <w:r w:rsidRPr="009D3412">
              <w:rPr>
                <w:rFonts w:ascii="Arial" w:hAnsi="Arial" w:cs="Arial"/>
              </w:rPr>
              <w:t>84,665</w:t>
            </w:r>
            <w:r>
              <w:rPr>
                <w:rFonts w:ascii="Arial" w:hAnsi="Arial" w:cs="Arial"/>
              </w:rPr>
              <w:t>,</w:t>
            </w:r>
            <w:r w:rsidRPr="009D3412">
              <w:rPr>
                <w:rFonts w:ascii="Arial" w:hAnsi="Arial" w:cs="Arial"/>
              </w:rPr>
              <w:t xml:space="preserve"> </w:t>
            </w:r>
            <w:r>
              <w:rPr>
                <w:rFonts w:ascii="Arial" w:hAnsi="Arial" w:cs="Arial"/>
              </w:rPr>
              <w:t>€</w:t>
            </w:r>
            <w:r w:rsidRPr="009D3412">
              <w:rPr>
                <w:rFonts w:ascii="Arial" w:hAnsi="Arial" w:cs="Arial"/>
              </w:rPr>
              <w:t>87,976</w:t>
            </w:r>
            <w:r>
              <w:rPr>
                <w:rFonts w:ascii="Arial" w:hAnsi="Arial" w:cs="Arial"/>
              </w:rPr>
              <w:t>,</w:t>
            </w:r>
            <w:r w:rsidRPr="009D3412">
              <w:rPr>
                <w:rFonts w:ascii="Arial" w:hAnsi="Arial" w:cs="Arial"/>
              </w:rPr>
              <w:t xml:space="preserve"> </w:t>
            </w:r>
            <w:r>
              <w:rPr>
                <w:rFonts w:ascii="Arial" w:hAnsi="Arial" w:cs="Arial"/>
              </w:rPr>
              <w:t>€</w:t>
            </w:r>
            <w:r w:rsidRPr="009D3412">
              <w:rPr>
                <w:rFonts w:ascii="Arial" w:hAnsi="Arial" w:cs="Arial"/>
              </w:rPr>
              <w:t>91,301</w:t>
            </w:r>
            <w:r>
              <w:rPr>
                <w:rFonts w:ascii="Arial" w:hAnsi="Arial" w:cs="Arial"/>
              </w:rPr>
              <w:t>,</w:t>
            </w:r>
            <w:r w:rsidRPr="009D3412">
              <w:rPr>
                <w:rFonts w:ascii="Arial" w:hAnsi="Arial" w:cs="Arial"/>
              </w:rPr>
              <w:t xml:space="preserve"> </w:t>
            </w:r>
            <w:r>
              <w:rPr>
                <w:rFonts w:ascii="Arial" w:hAnsi="Arial" w:cs="Arial"/>
              </w:rPr>
              <w:t>€</w:t>
            </w:r>
            <w:r w:rsidRPr="009D3412">
              <w:rPr>
                <w:rFonts w:ascii="Arial" w:hAnsi="Arial" w:cs="Arial"/>
              </w:rPr>
              <w:t>94,600</w:t>
            </w:r>
            <w:r>
              <w:rPr>
                <w:rFonts w:ascii="Arial" w:hAnsi="Arial" w:cs="Arial"/>
              </w:rPr>
              <w:t>,</w:t>
            </w:r>
            <w:r w:rsidRPr="009D3412">
              <w:rPr>
                <w:rFonts w:ascii="Arial" w:hAnsi="Arial" w:cs="Arial"/>
              </w:rPr>
              <w:t xml:space="preserve"> </w:t>
            </w:r>
            <w:r>
              <w:rPr>
                <w:rFonts w:ascii="Arial" w:hAnsi="Arial" w:cs="Arial"/>
              </w:rPr>
              <w:t>€</w:t>
            </w:r>
            <w:r w:rsidRPr="009D3412">
              <w:rPr>
                <w:rFonts w:ascii="Arial" w:hAnsi="Arial" w:cs="Arial"/>
              </w:rPr>
              <w:t>97,912</w:t>
            </w:r>
            <w:r>
              <w:rPr>
                <w:rFonts w:ascii="Arial" w:hAnsi="Arial" w:cs="Arial"/>
              </w:rPr>
              <w:t>,</w:t>
            </w:r>
            <w:r w:rsidRPr="009D3412">
              <w:rPr>
                <w:rFonts w:ascii="Arial" w:hAnsi="Arial" w:cs="Arial"/>
              </w:rPr>
              <w:t xml:space="preserve"> </w:t>
            </w:r>
            <w:r>
              <w:rPr>
                <w:rFonts w:ascii="Arial" w:hAnsi="Arial" w:cs="Arial"/>
              </w:rPr>
              <w:t>€</w:t>
            </w:r>
            <w:r w:rsidRPr="009D3412">
              <w:rPr>
                <w:rFonts w:ascii="Arial" w:hAnsi="Arial" w:cs="Arial"/>
              </w:rPr>
              <w:t>101,207</w:t>
            </w:r>
          </w:p>
          <w:p w14:paraId="18A687AE" w14:textId="77777777" w:rsidR="009D3412" w:rsidRDefault="009D3412" w:rsidP="00792ED7">
            <w:pPr>
              <w:jc w:val="both"/>
              <w:rPr>
                <w:rFonts w:ascii="Arial" w:hAnsi="Arial" w:cs="Arial"/>
              </w:rPr>
            </w:pPr>
          </w:p>
          <w:p w14:paraId="2D4FE410" w14:textId="77777777" w:rsidR="00792ED7" w:rsidRPr="00D33761" w:rsidRDefault="00792ED7" w:rsidP="00792ED7">
            <w:pPr>
              <w:jc w:val="both"/>
              <w:rPr>
                <w:rFonts w:ascii="Arial" w:hAnsi="Arial" w:cs="Arial"/>
              </w:rPr>
            </w:pPr>
            <w:r w:rsidRPr="00D33761">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CECF6E0" w14:textId="77777777" w:rsidR="00B24D8C" w:rsidRPr="00EC4466" w:rsidRDefault="00B24D8C" w:rsidP="000A16FA">
            <w:pPr>
              <w:jc w:val="both"/>
              <w:rPr>
                <w:rFonts w:ascii="Arial" w:hAnsi="Arial" w:cs="Arial"/>
                <w:color w:val="000000"/>
              </w:rPr>
            </w:pPr>
          </w:p>
        </w:tc>
      </w:tr>
      <w:tr w:rsidR="007710BA" w:rsidRPr="00CF2A05" w14:paraId="709BB643" w14:textId="77777777" w:rsidTr="002433B6">
        <w:tc>
          <w:tcPr>
            <w:tcW w:w="1985" w:type="dxa"/>
          </w:tcPr>
          <w:p w14:paraId="66757021" w14:textId="77777777" w:rsidR="007710BA" w:rsidRPr="00CF2A05" w:rsidRDefault="007710BA" w:rsidP="002433B6">
            <w:pPr>
              <w:jc w:val="both"/>
              <w:rPr>
                <w:rFonts w:ascii="Arial" w:hAnsi="Arial" w:cs="Arial"/>
                <w:b/>
                <w:bCs/>
              </w:rPr>
            </w:pPr>
            <w:r w:rsidRPr="00CF2A05">
              <w:rPr>
                <w:rFonts w:ascii="Arial" w:hAnsi="Arial" w:cs="Arial"/>
                <w:b/>
                <w:bCs/>
              </w:rPr>
              <w:t>Working Week</w:t>
            </w:r>
          </w:p>
          <w:p w14:paraId="425B87BE" w14:textId="77777777" w:rsidR="007710BA" w:rsidRPr="00CF2A05" w:rsidRDefault="007710BA" w:rsidP="002433B6">
            <w:pPr>
              <w:jc w:val="both"/>
              <w:rPr>
                <w:rFonts w:ascii="Arial" w:hAnsi="Arial" w:cs="Arial"/>
                <w:b/>
                <w:bCs/>
              </w:rPr>
            </w:pPr>
          </w:p>
        </w:tc>
        <w:tc>
          <w:tcPr>
            <w:tcW w:w="7655" w:type="dxa"/>
          </w:tcPr>
          <w:p w14:paraId="4C735120" w14:textId="77777777" w:rsidR="00792ED7" w:rsidRPr="00A43FEB" w:rsidRDefault="00792ED7" w:rsidP="00792ED7">
            <w:pPr>
              <w:pStyle w:val="paragraph"/>
              <w:spacing w:before="0" w:beforeAutospacing="0" w:after="0" w:afterAutospacing="0"/>
              <w:textAlignment w:val="baseline"/>
              <w:rPr>
                <w:rFonts w:ascii="Arial" w:hAnsi="Arial" w:cs="Arial"/>
                <w:sz w:val="20"/>
                <w:szCs w:val="20"/>
              </w:rPr>
            </w:pPr>
            <w:r w:rsidRPr="00A43FEB">
              <w:rPr>
                <w:rStyle w:val="normaltextrun"/>
                <w:rFonts w:ascii="Arial" w:hAnsi="Arial" w:cs="Arial"/>
                <w:sz w:val="20"/>
                <w:szCs w:val="20"/>
                <w:lang w:val="en-US"/>
              </w:rPr>
              <w:t xml:space="preserve">The standard weekly working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of attendance for your grade are </w:t>
            </w:r>
            <w:r w:rsidRPr="00A43FEB">
              <w:rPr>
                <w:rStyle w:val="normaltextrun"/>
                <w:rFonts w:ascii="Arial" w:hAnsi="Arial" w:cs="Arial"/>
                <w:b/>
                <w:sz w:val="20"/>
                <w:szCs w:val="20"/>
                <w:lang w:val="en-US"/>
              </w:rPr>
              <w:t>35</w:t>
            </w:r>
            <w:r w:rsidRPr="00A43FEB">
              <w:rPr>
                <w:rStyle w:val="normaltextrun"/>
                <w:rFonts w:ascii="Arial" w:hAnsi="Arial" w:cs="Arial"/>
                <w:sz w:val="20"/>
                <w:szCs w:val="20"/>
                <w:lang w:val="en-US"/>
              </w:rPr>
              <w:t xml:space="preserve">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per week. Your normal weekly working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are </w:t>
            </w:r>
            <w:r w:rsidRPr="00A43FEB">
              <w:rPr>
                <w:rStyle w:val="normaltextrun"/>
                <w:rFonts w:ascii="Arial" w:hAnsi="Arial" w:cs="Arial"/>
                <w:b/>
                <w:sz w:val="20"/>
                <w:szCs w:val="20"/>
                <w:lang w:val="en-US"/>
              </w:rPr>
              <w:t>35</w:t>
            </w:r>
            <w:r w:rsidRPr="00A43FEB">
              <w:rPr>
                <w:rStyle w:val="normaltextrun"/>
                <w:rFonts w:ascii="Arial" w:hAnsi="Arial" w:cs="Arial"/>
                <w:sz w:val="20"/>
                <w:szCs w:val="20"/>
                <w:lang w:val="en-US"/>
              </w:rPr>
              <w:t xml:space="preserve">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Contracted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that are less than the standard weekly working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for your grade will be paid pro rata to the full time equivalent.</w:t>
            </w:r>
          </w:p>
          <w:p w14:paraId="7EFC0EF0" w14:textId="77777777" w:rsidR="00792ED7" w:rsidRPr="00A43FEB" w:rsidRDefault="00792ED7" w:rsidP="00792ED7">
            <w:pPr>
              <w:pStyle w:val="paragraph"/>
              <w:spacing w:before="0" w:beforeAutospacing="0" w:after="0" w:afterAutospacing="0"/>
              <w:textAlignment w:val="baseline"/>
              <w:rPr>
                <w:rFonts w:ascii="Arial" w:hAnsi="Arial" w:cs="Arial"/>
                <w:sz w:val="20"/>
                <w:szCs w:val="20"/>
              </w:rPr>
            </w:pPr>
          </w:p>
          <w:p w14:paraId="26D616FC" w14:textId="77777777" w:rsidR="00792ED7" w:rsidRDefault="00792ED7" w:rsidP="00792ED7">
            <w:pPr>
              <w:jc w:val="both"/>
              <w:rPr>
                <w:rStyle w:val="normaltextrun"/>
                <w:rFonts w:ascii="Arial" w:hAnsi="Arial" w:cs="Arial"/>
                <w:lang w:val="en-US"/>
              </w:rPr>
            </w:pPr>
            <w:r w:rsidRPr="00A43FEB">
              <w:rPr>
                <w:rStyle w:val="normaltextrun"/>
                <w:rFonts w:ascii="Arial" w:hAnsi="Arial" w:cs="Arial"/>
                <w:lang w:val="en-US"/>
              </w:rPr>
              <w:t xml:space="preserve">You are required to work agreed roster/on-call arrangements advised by your Reporting Manager. Your contracted </w:t>
            </w:r>
            <w:r w:rsidRPr="00A43FEB">
              <w:rPr>
                <w:rStyle w:val="findhit"/>
                <w:rFonts w:ascii="Arial" w:hAnsi="Arial" w:cs="Arial"/>
                <w:lang w:val="en-US"/>
              </w:rPr>
              <w:t>hours</w:t>
            </w:r>
            <w:r w:rsidRPr="00A43FEB">
              <w:rPr>
                <w:rStyle w:val="normaltextrun"/>
                <w:rFonts w:ascii="Arial" w:hAnsi="Arial" w:cs="Arial"/>
                <w:lang w:val="en-US"/>
              </w:rPr>
              <w:t xml:space="preserve"> are liable to change between the </w:t>
            </w:r>
            <w:r w:rsidRPr="00A43FEB">
              <w:rPr>
                <w:rStyle w:val="findhit"/>
                <w:rFonts w:ascii="Arial" w:hAnsi="Arial" w:cs="Arial"/>
                <w:lang w:val="en-US"/>
              </w:rPr>
              <w:t>hours</w:t>
            </w:r>
            <w:r w:rsidRPr="00A43FEB">
              <w:rPr>
                <w:rStyle w:val="normaltextrun"/>
                <w:rFonts w:ascii="Arial" w:hAnsi="Arial" w:cs="Arial"/>
                <w:lang w:val="en-US"/>
              </w:rPr>
              <w:t xml:space="preserve"> of 8.00am and 8.00pm over seven days to meet the requirements for extended day services in accordance with the terms of collective agreements and HSE Circulars</w:t>
            </w:r>
          </w:p>
          <w:p w14:paraId="7E3C7685" w14:textId="77777777" w:rsidR="00B24D8C" w:rsidRPr="00CF2A05" w:rsidRDefault="00B24D8C" w:rsidP="00EC4466">
            <w:pPr>
              <w:jc w:val="both"/>
              <w:rPr>
                <w:rFonts w:ascii="Arial" w:hAnsi="Arial" w:cs="Arial"/>
              </w:rPr>
            </w:pPr>
          </w:p>
        </w:tc>
      </w:tr>
      <w:tr w:rsidR="009D3412" w:rsidRPr="00CF2A05" w14:paraId="4E34F7FC" w14:textId="77777777" w:rsidTr="002433B6">
        <w:tc>
          <w:tcPr>
            <w:tcW w:w="1985" w:type="dxa"/>
          </w:tcPr>
          <w:p w14:paraId="20AC228D" w14:textId="77777777" w:rsidR="009D3412" w:rsidRPr="00CF2A05" w:rsidRDefault="009D3412" w:rsidP="009D3412">
            <w:pPr>
              <w:jc w:val="both"/>
              <w:rPr>
                <w:rFonts w:ascii="Arial" w:hAnsi="Arial" w:cs="Arial"/>
                <w:b/>
                <w:bCs/>
              </w:rPr>
            </w:pPr>
            <w:r w:rsidRPr="00CF2A05">
              <w:rPr>
                <w:rFonts w:ascii="Arial" w:hAnsi="Arial" w:cs="Arial"/>
                <w:b/>
                <w:bCs/>
              </w:rPr>
              <w:t>Annual Leave</w:t>
            </w:r>
          </w:p>
        </w:tc>
        <w:tc>
          <w:tcPr>
            <w:tcW w:w="7655" w:type="dxa"/>
          </w:tcPr>
          <w:p w14:paraId="7F506195" w14:textId="77777777" w:rsidR="009D3412" w:rsidRPr="008072D9" w:rsidRDefault="009D3412" w:rsidP="009D3412">
            <w:pPr>
              <w:rPr>
                <w:rFonts w:ascii="Arial" w:hAnsi="Arial" w:cs="Arial"/>
              </w:rPr>
            </w:pPr>
            <w:r w:rsidRPr="008072D9">
              <w:rPr>
                <w:rFonts w:ascii="Arial" w:eastAsiaTheme="minorHAnsi" w:hAnsi="Arial" w:cs="Arial"/>
                <w:color w:val="000000"/>
                <w:lang w:val="en-IE" w:eastAsia="en-US"/>
              </w:rPr>
              <w:t>The annual leave associated with the post will be confirmed at Contracting stage</w:t>
            </w:r>
            <w:r w:rsidRPr="008072D9">
              <w:rPr>
                <w:rFonts w:ascii="Arial" w:hAnsi="Arial" w:cs="Arial"/>
              </w:rPr>
              <w:t>.</w:t>
            </w:r>
          </w:p>
          <w:p w14:paraId="17A5C9A2" w14:textId="77777777" w:rsidR="009D3412" w:rsidRPr="00CF2A05" w:rsidRDefault="009D3412" w:rsidP="009D3412">
            <w:pPr>
              <w:jc w:val="both"/>
              <w:rPr>
                <w:rFonts w:ascii="Arial" w:hAnsi="Arial" w:cs="Arial"/>
              </w:rPr>
            </w:pPr>
          </w:p>
        </w:tc>
      </w:tr>
      <w:tr w:rsidR="009D3412" w:rsidRPr="00CF2A05" w14:paraId="5726A850" w14:textId="77777777" w:rsidTr="002433B6">
        <w:tc>
          <w:tcPr>
            <w:tcW w:w="1985" w:type="dxa"/>
          </w:tcPr>
          <w:p w14:paraId="611A57DC" w14:textId="77777777" w:rsidR="009D3412" w:rsidRPr="00CF2A05" w:rsidRDefault="009D3412" w:rsidP="009D3412">
            <w:pPr>
              <w:jc w:val="both"/>
              <w:rPr>
                <w:rFonts w:ascii="Arial" w:hAnsi="Arial" w:cs="Arial"/>
                <w:b/>
                <w:bCs/>
              </w:rPr>
            </w:pPr>
            <w:r w:rsidRPr="00CF2A05">
              <w:rPr>
                <w:rFonts w:ascii="Arial" w:hAnsi="Arial" w:cs="Arial"/>
                <w:b/>
                <w:bCs/>
              </w:rPr>
              <w:t>Superannuation</w:t>
            </w:r>
          </w:p>
          <w:p w14:paraId="4AA9808B" w14:textId="77777777" w:rsidR="009D3412" w:rsidRPr="00CF2A05" w:rsidRDefault="009D3412" w:rsidP="009D3412">
            <w:pPr>
              <w:jc w:val="both"/>
              <w:rPr>
                <w:rFonts w:ascii="Arial" w:hAnsi="Arial" w:cs="Arial"/>
                <w:b/>
                <w:bCs/>
              </w:rPr>
            </w:pPr>
          </w:p>
          <w:p w14:paraId="63B5245E" w14:textId="77777777" w:rsidR="009D3412" w:rsidRPr="00CF2A05" w:rsidRDefault="009D3412" w:rsidP="009D3412">
            <w:pPr>
              <w:jc w:val="both"/>
              <w:rPr>
                <w:rFonts w:ascii="Arial" w:hAnsi="Arial" w:cs="Arial"/>
                <w:b/>
                <w:bCs/>
              </w:rPr>
            </w:pPr>
          </w:p>
        </w:tc>
        <w:tc>
          <w:tcPr>
            <w:tcW w:w="7655" w:type="dxa"/>
          </w:tcPr>
          <w:p w14:paraId="49BC7E4D" w14:textId="77777777" w:rsidR="009D3412" w:rsidRPr="008072D9" w:rsidRDefault="009D3412" w:rsidP="009D3412">
            <w:pPr>
              <w:jc w:val="both"/>
              <w:rPr>
                <w:rFonts w:ascii="Arial" w:hAnsi="Arial" w:cs="Arial"/>
              </w:rPr>
            </w:pPr>
            <w:r w:rsidRPr="008072D9">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8072D9">
                <w:rPr>
                  <w:rFonts w:ascii="Arial" w:hAnsi="Arial" w:cs="Arial"/>
                </w:rPr>
                <w:t>the 01</w:t>
              </w:r>
              <w:r w:rsidRPr="008072D9">
                <w:rPr>
                  <w:rFonts w:ascii="Arial" w:hAnsi="Arial" w:cs="Arial"/>
                  <w:vertAlign w:val="superscript"/>
                </w:rPr>
                <w:t>st</w:t>
              </w:r>
              <w:r w:rsidRPr="008072D9">
                <w:rPr>
                  <w:rFonts w:ascii="Arial" w:hAnsi="Arial" w:cs="Arial"/>
                </w:rPr>
                <w:t xml:space="preserve"> January 2005</w:t>
              </w:r>
            </w:smartTag>
            <w:r w:rsidRPr="008072D9">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8072D9">
                <w:rPr>
                  <w:rFonts w:ascii="Arial" w:hAnsi="Arial" w:cs="Arial"/>
                </w:rPr>
                <w:t>31</w:t>
              </w:r>
              <w:r w:rsidRPr="008072D9">
                <w:rPr>
                  <w:rFonts w:ascii="Arial" w:hAnsi="Arial" w:cs="Arial"/>
                  <w:vertAlign w:val="superscript"/>
                </w:rPr>
                <w:t>st</w:t>
              </w:r>
              <w:r w:rsidRPr="008072D9">
                <w:rPr>
                  <w:rFonts w:ascii="Arial" w:hAnsi="Arial" w:cs="Arial"/>
                </w:rPr>
                <w:t xml:space="preserve"> December 2004</w:t>
              </w:r>
            </w:smartTag>
          </w:p>
          <w:p w14:paraId="57E068F0" w14:textId="77777777" w:rsidR="009D3412" w:rsidRPr="00CF2A05" w:rsidRDefault="009D3412" w:rsidP="009D3412">
            <w:pPr>
              <w:jc w:val="both"/>
              <w:rPr>
                <w:rFonts w:ascii="Arial" w:hAnsi="Arial" w:cs="Arial"/>
              </w:rPr>
            </w:pPr>
          </w:p>
        </w:tc>
      </w:tr>
      <w:tr w:rsidR="009D3412" w:rsidRPr="00CF2A05" w14:paraId="2F0B65AC" w14:textId="77777777" w:rsidTr="002433B6">
        <w:tc>
          <w:tcPr>
            <w:tcW w:w="1985" w:type="dxa"/>
          </w:tcPr>
          <w:p w14:paraId="0113D8D6" w14:textId="77777777" w:rsidR="009D3412" w:rsidRPr="00CF2A05" w:rsidRDefault="009D3412" w:rsidP="009D3412">
            <w:pPr>
              <w:jc w:val="both"/>
              <w:rPr>
                <w:rFonts w:ascii="Arial" w:hAnsi="Arial" w:cs="Arial"/>
                <w:b/>
                <w:bCs/>
              </w:rPr>
            </w:pPr>
            <w:r>
              <w:rPr>
                <w:rFonts w:ascii="Arial" w:hAnsi="Arial" w:cs="Arial"/>
                <w:b/>
                <w:bCs/>
              </w:rPr>
              <w:t>Age</w:t>
            </w:r>
          </w:p>
        </w:tc>
        <w:tc>
          <w:tcPr>
            <w:tcW w:w="7655" w:type="dxa"/>
          </w:tcPr>
          <w:p w14:paraId="5F461C79" w14:textId="77777777" w:rsidR="009D3412" w:rsidRPr="008072D9" w:rsidRDefault="009D3412" w:rsidP="009D3412">
            <w:pPr>
              <w:autoSpaceDE w:val="0"/>
              <w:autoSpaceDN w:val="0"/>
              <w:adjustRightInd w:val="0"/>
              <w:rPr>
                <w:rFonts w:ascii="Arial" w:eastAsiaTheme="minorHAnsi" w:hAnsi="Arial" w:cs="Arial"/>
                <w:i/>
                <w:iCs/>
                <w:color w:val="000000"/>
                <w:lang w:val="en-IE" w:eastAsia="en-US"/>
              </w:rPr>
            </w:pPr>
            <w:r w:rsidRPr="008072D9">
              <w:rPr>
                <w:rFonts w:ascii="Arial" w:eastAsiaTheme="minorHAnsi" w:hAnsi="Arial" w:cs="Arial"/>
                <w:color w:val="000000"/>
                <w:lang w:val="en-IE" w:eastAsia="en-US"/>
              </w:rPr>
              <w:t>The Public Service Superannuation (Age of Retirement) Act, 2018* set 70 years as the compulsory retirement age for public servants.</w:t>
            </w:r>
            <w:r w:rsidRPr="008072D9">
              <w:rPr>
                <w:rFonts w:ascii="Arial" w:eastAsiaTheme="minorHAnsi" w:hAnsi="Arial" w:cs="Arial"/>
                <w:i/>
                <w:iCs/>
                <w:color w:val="000000"/>
                <w:lang w:val="en-IE" w:eastAsia="en-US"/>
              </w:rPr>
              <w:t xml:space="preserve"> </w:t>
            </w:r>
          </w:p>
          <w:p w14:paraId="1FBF3942" w14:textId="77777777" w:rsidR="009D3412" w:rsidRPr="008072D9" w:rsidRDefault="009D3412" w:rsidP="009D3412">
            <w:pPr>
              <w:autoSpaceDE w:val="0"/>
              <w:autoSpaceDN w:val="0"/>
              <w:adjustRightInd w:val="0"/>
              <w:rPr>
                <w:rFonts w:ascii="Arial" w:eastAsiaTheme="minorHAnsi" w:hAnsi="Arial" w:cs="Arial"/>
                <w:i/>
                <w:iCs/>
                <w:color w:val="000000"/>
                <w:lang w:val="en-IE" w:eastAsia="en-US"/>
              </w:rPr>
            </w:pPr>
          </w:p>
          <w:p w14:paraId="060450A7" w14:textId="77777777" w:rsidR="009D3412" w:rsidRPr="008072D9" w:rsidRDefault="009D3412" w:rsidP="009D3412">
            <w:pPr>
              <w:autoSpaceDE w:val="0"/>
              <w:autoSpaceDN w:val="0"/>
              <w:adjustRightInd w:val="0"/>
              <w:rPr>
                <w:rFonts w:ascii="Arial" w:eastAsiaTheme="minorHAnsi" w:hAnsi="Arial" w:cs="Arial"/>
                <w:b/>
                <w:bCs/>
                <w:iCs/>
                <w:color w:val="000000" w:themeColor="text1"/>
                <w:lang w:val="en-IE" w:eastAsia="en-US"/>
              </w:rPr>
            </w:pPr>
            <w:r w:rsidRPr="008072D9">
              <w:rPr>
                <w:rFonts w:ascii="Arial" w:eastAsiaTheme="minorHAnsi" w:hAnsi="Arial" w:cs="Arial"/>
                <w:b/>
                <w:bCs/>
                <w:iCs/>
                <w:color w:val="000000"/>
                <w:lang w:val="en-IE" w:eastAsia="en-US"/>
              </w:rPr>
              <w:t xml:space="preserve">* Public </w:t>
            </w:r>
            <w:r w:rsidRPr="008072D9">
              <w:rPr>
                <w:rFonts w:ascii="Arial" w:eastAsiaTheme="minorHAnsi" w:hAnsi="Arial" w:cs="Arial"/>
                <w:b/>
                <w:bCs/>
                <w:iCs/>
                <w:color w:val="000000" w:themeColor="text1"/>
                <w:lang w:val="en-IE" w:eastAsia="en-US"/>
              </w:rPr>
              <w:t>Servants not affected by this legislation:</w:t>
            </w:r>
          </w:p>
          <w:p w14:paraId="6E96C891" w14:textId="77777777" w:rsidR="009D3412" w:rsidRPr="008072D9" w:rsidRDefault="009D3412" w:rsidP="009D3412">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299961D5" w14:textId="77777777" w:rsidR="009D3412" w:rsidRPr="008072D9" w:rsidRDefault="009D3412" w:rsidP="009D3412">
            <w:pPr>
              <w:autoSpaceDE w:val="0"/>
              <w:autoSpaceDN w:val="0"/>
              <w:adjustRightInd w:val="0"/>
              <w:rPr>
                <w:rFonts w:ascii="Arial" w:eastAsiaTheme="minorHAnsi" w:hAnsi="Arial" w:cs="Arial"/>
                <w:color w:val="000000" w:themeColor="text1"/>
                <w:lang w:val="en-IE" w:eastAsia="en-US"/>
              </w:rPr>
            </w:pPr>
          </w:p>
          <w:p w14:paraId="7C4AE54B" w14:textId="77777777" w:rsidR="009D3412" w:rsidRPr="008072D9" w:rsidRDefault="009D3412" w:rsidP="009D3412">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41A69769" w14:textId="77777777" w:rsidR="009D3412" w:rsidRPr="00CF2A05" w:rsidRDefault="009D3412" w:rsidP="009D3412">
            <w:pPr>
              <w:keepNext/>
              <w:tabs>
                <w:tab w:val="left" w:pos="-720"/>
                <w:tab w:val="left" w:pos="0"/>
                <w:tab w:val="left" w:pos="720"/>
              </w:tabs>
              <w:suppressAutoHyphens/>
              <w:jc w:val="both"/>
              <w:outlineLvl w:val="6"/>
              <w:rPr>
                <w:rFonts w:ascii="Arial" w:hAnsi="Arial" w:cs="Arial"/>
                <w:spacing w:val="-3"/>
                <w:lang w:eastAsia="en-US"/>
              </w:rPr>
            </w:pPr>
          </w:p>
        </w:tc>
      </w:tr>
      <w:tr w:rsidR="009D3412" w:rsidRPr="00CF2A05" w14:paraId="77C1E7B6" w14:textId="77777777" w:rsidTr="002433B6">
        <w:tc>
          <w:tcPr>
            <w:tcW w:w="1985" w:type="dxa"/>
          </w:tcPr>
          <w:p w14:paraId="634838BF" w14:textId="77777777" w:rsidR="009D3412" w:rsidRPr="00CF2A05" w:rsidRDefault="009D3412" w:rsidP="009D3412">
            <w:pPr>
              <w:jc w:val="both"/>
              <w:rPr>
                <w:rFonts w:ascii="Arial" w:hAnsi="Arial" w:cs="Arial"/>
                <w:b/>
              </w:rPr>
            </w:pPr>
            <w:r w:rsidRPr="00CF2A05">
              <w:rPr>
                <w:rFonts w:ascii="Arial" w:hAnsi="Arial" w:cs="Arial"/>
                <w:b/>
                <w:bCs/>
              </w:rPr>
              <w:t>Probation</w:t>
            </w:r>
          </w:p>
        </w:tc>
        <w:tc>
          <w:tcPr>
            <w:tcW w:w="7655" w:type="dxa"/>
          </w:tcPr>
          <w:p w14:paraId="08EB1419" w14:textId="77777777" w:rsidR="009D3412" w:rsidRPr="008072D9" w:rsidRDefault="009D3412" w:rsidP="009D3412">
            <w:pPr>
              <w:jc w:val="both"/>
              <w:rPr>
                <w:rFonts w:ascii="Arial" w:hAnsi="Arial" w:cs="Arial"/>
              </w:rPr>
            </w:pPr>
            <w:r w:rsidRPr="008072D9">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2F5C01E8" w14:textId="77777777" w:rsidR="009D3412" w:rsidRPr="00CF2A05" w:rsidRDefault="009D3412" w:rsidP="009D3412">
            <w:pPr>
              <w:jc w:val="both"/>
              <w:rPr>
                <w:rFonts w:ascii="Arial" w:hAnsi="Arial" w:cs="Arial"/>
              </w:rPr>
            </w:pPr>
          </w:p>
        </w:tc>
      </w:tr>
      <w:tr w:rsidR="009D3412" w:rsidRPr="00CF2A05" w14:paraId="7CF930CB" w14:textId="77777777" w:rsidTr="002433B6">
        <w:tc>
          <w:tcPr>
            <w:tcW w:w="1985" w:type="dxa"/>
          </w:tcPr>
          <w:p w14:paraId="64E3276D" w14:textId="77777777" w:rsidR="009D3412" w:rsidRDefault="009D3412" w:rsidP="009D3412">
            <w:pPr>
              <w:spacing w:line="276" w:lineRule="auto"/>
              <w:rPr>
                <w:rFonts w:ascii="Arial" w:hAnsi="Arial" w:cs="Arial"/>
                <w:b/>
                <w:bCs/>
              </w:rPr>
            </w:pPr>
            <w:r>
              <w:rPr>
                <w:rFonts w:ascii="Arial" w:hAnsi="Arial" w:cs="Arial"/>
                <w:b/>
                <w:bCs/>
              </w:rPr>
              <w:t>Protection of Children Guidance and Legislation</w:t>
            </w:r>
          </w:p>
          <w:p w14:paraId="796C799B" w14:textId="77777777" w:rsidR="009D3412" w:rsidRPr="00CF2A05" w:rsidRDefault="009D3412" w:rsidP="009D3412">
            <w:pPr>
              <w:jc w:val="both"/>
              <w:rPr>
                <w:rFonts w:ascii="Arial" w:hAnsi="Arial" w:cs="Arial"/>
                <w:b/>
                <w:bCs/>
              </w:rPr>
            </w:pPr>
          </w:p>
        </w:tc>
        <w:tc>
          <w:tcPr>
            <w:tcW w:w="7655" w:type="dxa"/>
          </w:tcPr>
          <w:p w14:paraId="5902B8C7" w14:textId="77777777" w:rsidR="009D3412" w:rsidRPr="008072D9" w:rsidRDefault="009D3412" w:rsidP="009D3412">
            <w:pPr>
              <w:jc w:val="both"/>
              <w:rPr>
                <w:rFonts w:ascii="Arial" w:hAnsi="Arial" w:cs="Arial"/>
              </w:rPr>
            </w:pPr>
            <w:r w:rsidRPr="008072D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877991C" w14:textId="77777777" w:rsidR="009D3412" w:rsidRPr="008072D9" w:rsidRDefault="009D3412" w:rsidP="009D3412">
            <w:pPr>
              <w:jc w:val="both"/>
              <w:rPr>
                <w:rFonts w:ascii="Arial" w:hAnsi="Arial" w:cs="Arial"/>
              </w:rPr>
            </w:pPr>
          </w:p>
          <w:p w14:paraId="7F39B9CF" w14:textId="77777777" w:rsidR="009D3412" w:rsidRPr="008072D9" w:rsidRDefault="009D3412" w:rsidP="009D3412">
            <w:pPr>
              <w:jc w:val="both"/>
              <w:rPr>
                <w:rFonts w:ascii="Arial" w:hAnsi="Arial" w:cs="Arial"/>
              </w:rPr>
            </w:pPr>
            <w:r w:rsidRPr="008072D9">
              <w:rPr>
                <w:rFonts w:ascii="Arial" w:hAnsi="Arial" w:cs="Arial"/>
              </w:rPr>
              <w:t xml:space="preserve">Some staff have additional responsibilities such as Line Managers, Designated Officers and Mandated Persons. </w:t>
            </w:r>
          </w:p>
          <w:p w14:paraId="649A36F4" w14:textId="77777777" w:rsidR="009D3412" w:rsidRPr="008072D9" w:rsidRDefault="009D3412" w:rsidP="009D3412">
            <w:pPr>
              <w:jc w:val="both"/>
              <w:rPr>
                <w:rFonts w:ascii="Arial" w:hAnsi="Arial" w:cs="Arial"/>
              </w:rPr>
            </w:pPr>
          </w:p>
          <w:p w14:paraId="0B3B191E" w14:textId="77777777" w:rsidR="009D3412" w:rsidRPr="008072D9" w:rsidRDefault="009D3412" w:rsidP="009D3412">
            <w:pPr>
              <w:jc w:val="both"/>
              <w:rPr>
                <w:rFonts w:ascii="Arial" w:hAnsi="Arial" w:cs="Arial"/>
              </w:rPr>
            </w:pPr>
            <w:r w:rsidRPr="008072D9">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8072D9">
                <w:rPr>
                  <w:rStyle w:val="Hyperlink"/>
                  <w:rFonts w:ascii="Arial" w:hAnsi="Arial" w:cs="Arial"/>
                </w:rPr>
                <w:t>Schedule 2</w:t>
              </w:r>
              <w:r w:rsidRPr="008072D9">
                <w:rPr>
                  <w:rFonts w:ascii="Arial" w:hAnsi="Arial" w:cs="Arial"/>
                </w:rPr>
                <w:t xml:space="preserve"> of the Children First Act 2015</w:t>
              </w:r>
            </w:hyperlink>
            <w:r w:rsidRPr="008072D9">
              <w:rPr>
                <w:rFonts w:ascii="Arial" w:hAnsi="Arial" w:cs="Arial"/>
              </w:rPr>
              <w:t xml:space="preserve"> to see if you are a Mandated Person, and therefore a HSE Designated Officer, and be familiar with the related roles and legal responsibilities. </w:t>
            </w:r>
          </w:p>
          <w:p w14:paraId="753F4BA4" w14:textId="77777777" w:rsidR="009D3412" w:rsidRPr="008072D9" w:rsidRDefault="009D3412" w:rsidP="009D3412">
            <w:pPr>
              <w:jc w:val="both"/>
              <w:rPr>
                <w:rFonts w:ascii="Arial" w:hAnsi="Arial" w:cs="Arial"/>
              </w:rPr>
            </w:pPr>
          </w:p>
          <w:p w14:paraId="1845D82E" w14:textId="77777777" w:rsidR="009D3412" w:rsidRPr="008072D9" w:rsidRDefault="009D3412" w:rsidP="009D3412">
            <w:pPr>
              <w:jc w:val="both"/>
              <w:rPr>
                <w:rFonts w:ascii="Arial" w:hAnsi="Arial" w:cs="Arial"/>
              </w:rPr>
            </w:pPr>
            <w:r w:rsidRPr="008072D9">
              <w:rPr>
                <w:rFonts w:ascii="Arial" w:hAnsi="Arial" w:cs="Arial"/>
              </w:rPr>
              <w:t xml:space="preserve">Visit </w:t>
            </w:r>
            <w:hyperlink r:id="rId18" w:history="1">
              <w:r w:rsidRPr="008072D9">
                <w:rPr>
                  <w:rStyle w:val="Hyperlink"/>
                  <w:rFonts w:ascii="Arial" w:hAnsi="Arial" w:cs="Arial"/>
                </w:rPr>
                <w:t>HSE Children First</w:t>
              </w:r>
              <w:r w:rsidRPr="008072D9">
                <w:rPr>
                  <w:rFonts w:ascii="Arial" w:hAnsi="Arial" w:cs="Arial"/>
                </w:rPr>
                <w:t xml:space="preserve"> </w:t>
              </w:r>
            </w:hyperlink>
            <w:r w:rsidRPr="008072D9">
              <w:rPr>
                <w:rFonts w:ascii="Arial" w:hAnsi="Arial" w:cs="Arial"/>
              </w:rPr>
              <w:t xml:space="preserve">for further information, guidance and resources. </w:t>
            </w:r>
          </w:p>
          <w:p w14:paraId="3B09AB30" w14:textId="4A830B17" w:rsidR="009D3412" w:rsidRPr="00CF2A05" w:rsidRDefault="009D3412" w:rsidP="009D3412">
            <w:pPr>
              <w:jc w:val="both"/>
              <w:rPr>
                <w:rFonts w:ascii="Arial" w:hAnsi="Arial" w:cs="Arial"/>
                <w:spacing w:val="-3"/>
                <w:lang w:eastAsia="en-US"/>
              </w:rPr>
            </w:pPr>
            <w:r w:rsidRPr="008072D9">
              <w:rPr>
                <w:rFonts w:ascii="Arial" w:hAnsi="Arial" w:cs="Arial"/>
                <w:bCs/>
                <w:lang w:val="en"/>
              </w:rPr>
              <w:t>.</w:t>
            </w:r>
          </w:p>
        </w:tc>
      </w:tr>
      <w:tr w:rsidR="009D3412" w:rsidRPr="00CF2A05" w14:paraId="2B14DE87" w14:textId="77777777" w:rsidTr="002433B6">
        <w:tc>
          <w:tcPr>
            <w:tcW w:w="1985" w:type="dxa"/>
          </w:tcPr>
          <w:p w14:paraId="7ED1CC36" w14:textId="77777777" w:rsidR="009D3412" w:rsidRPr="00CF2A05" w:rsidRDefault="009D3412" w:rsidP="009D3412">
            <w:pPr>
              <w:jc w:val="both"/>
              <w:rPr>
                <w:rFonts w:ascii="Arial" w:hAnsi="Arial" w:cs="Arial"/>
                <w:b/>
              </w:rPr>
            </w:pPr>
            <w:r>
              <w:rPr>
                <w:rFonts w:ascii="Arial" w:hAnsi="Arial" w:cs="Arial"/>
                <w:b/>
                <w:bCs/>
              </w:rPr>
              <w:t>Infection Control</w:t>
            </w:r>
          </w:p>
        </w:tc>
        <w:tc>
          <w:tcPr>
            <w:tcW w:w="7655" w:type="dxa"/>
          </w:tcPr>
          <w:p w14:paraId="204D5BE8" w14:textId="77777777" w:rsidR="009D3412" w:rsidRPr="008072D9" w:rsidRDefault="009D3412" w:rsidP="009D3412">
            <w:pPr>
              <w:jc w:val="both"/>
              <w:rPr>
                <w:rFonts w:ascii="Arial" w:hAnsi="Arial" w:cs="Arial"/>
              </w:rPr>
            </w:pPr>
            <w:r w:rsidRPr="008072D9">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072D9">
              <w:rPr>
                <w:rFonts w:ascii="Arial" w:hAnsi="Arial" w:cs="Arial"/>
                <w:iCs/>
              </w:rPr>
              <w:t>and comply with associated HSE protocols for implementing and maintaining these standards as appropriate to the role.</w:t>
            </w:r>
          </w:p>
          <w:p w14:paraId="3B89A893" w14:textId="77777777" w:rsidR="009D3412" w:rsidRPr="00CF2A05" w:rsidRDefault="009D3412" w:rsidP="009D3412">
            <w:pPr>
              <w:jc w:val="both"/>
              <w:rPr>
                <w:rFonts w:ascii="Arial" w:hAnsi="Arial" w:cs="Arial"/>
              </w:rPr>
            </w:pPr>
          </w:p>
        </w:tc>
      </w:tr>
      <w:tr w:rsidR="009D3412" w:rsidRPr="00CF2A05" w14:paraId="77F04718" w14:textId="77777777" w:rsidTr="002433B6">
        <w:tc>
          <w:tcPr>
            <w:tcW w:w="1985" w:type="dxa"/>
          </w:tcPr>
          <w:p w14:paraId="5AA9B3B0" w14:textId="77777777" w:rsidR="009D3412" w:rsidRPr="00CF2A05" w:rsidRDefault="009D3412" w:rsidP="009D3412">
            <w:pPr>
              <w:jc w:val="both"/>
              <w:rPr>
                <w:rFonts w:ascii="Arial" w:hAnsi="Arial" w:cs="Arial"/>
                <w:b/>
                <w:bCs/>
              </w:rPr>
            </w:pPr>
            <w:r w:rsidRPr="00CF2A05">
              <w:rPr>
                <w:rFonts w:ascii="Arial" w:hAnsi="Arial" w:cs="Arial"/>
                <w:b/>
              </w:rPr>
              <w:t>Health &amp; Safety</w:t>
            </w:r>
          </w:p>
        </w:tc>
        <w:tc>
          <w:tcPr>
            <w:tcW w:w="7655" w:type="dxa"/>
          </w:tcPr>
          <w:p w14:paraId="66ACBEBF" w14:textId="77777777" w:rsidR="009D3412" w:rsidRPr="008072D9" w:rsidRDefault="009D3412" w:rsidP="009D3412">
            <w:pPr>
              <w:jc w:val="both"/>
              <w:rPr>
                <w:rFonts w:ascii="Arial" w:hAnsi="Arial" w:cs="Arial"/>
              </w:rPr>
            </w:pPr>
            <w:r w:rsidRPr="008072D9">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C1EA0CC" w14:textId="77777777" w:rsidR="009D3412" w:rsidRPr="008072D9" w:rsidRDefault="009D3412" w:rsidP="009D3412">
            <w:pPr>
              <w:ind w:firstLine="720"/>
              <w:jc w:val="both"/>
              <w:rPr>
                <w:rFonts w:ascii="Arial" w:hAnsi="Arial" w:cs="Arial"/>
              </w:rPr>
            </w:pPr>
          </w:p>
          <w:p w14:paraId="0E0B6BCF" w14:textId="77777777" w:rsidR="009D3412" w:rsidRPr="008072D9" w:rsidRDefault="009D3412" w:rsidP="009D3412">
            <w:pPr>
              <w:jc w:val="both"/>
              <w:rPr>
                <w:rFonts w:ascii="Arial" w:hAnsi="Arial" w:cs="Arial"/>
              </w:rPr>
            </w:pPr>
            <w:r w:rsidRPr="008072D9">
              <w:rPr>
                <w:rFonts w:ascii="Arial" w:hAnsi="Arial" w:cs="Arial"/>
              </w:rPr>
              <w:t>Key responsibilities include:</w:t>
            </w:r>
          </w:p>
          <w:p w14:paraId="6733926E" w14:textId="77777777" w:rsidR="009D3412" w:rsidRPr="008072D9" w:rsidRDefault="009D3412" w:rsidP="009D3412">
            <w:pPr>
              <w:jc w:val="both"/>
              <w:rPr>
                <w:rFonts w:ascii="Arial" w:hAnsi="Arial" w:cs="Arial"/>
                <w:highlight w:val="yellow"/>
              </w:rPr>
            </w:pPr>
          </w:p>
          <w:p w14:paraId="40856293"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rPr>
              <w:t>Developing a SSSS for the department/service</w:t>
            </w:r>
            <w:r w:rsidRPr="008072D9">
              <w:rPr>
                <w:rStyle w:val="FootnoteReference"/>
                <w:rFonts w:ascii="Arial" w:eastAsia="Calibri" w:hAnsi="Arial" w:cs="Arial"/>
              </w:rPr>
              <w:footnoteReference w:id="1"/>
            </w:r>
            <w:r w:rsidRPr="008072D9">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823685C"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61676BC9"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rPr>
              <w:t>Consulting and communicating with staff and safety representatives on OSH matters.</w:t>
            </w:r>
          </w:p>
          <w:p w14:paraId="579EDA1B"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rPr>
              <w:t>Ensuring a training need assessment (TNA) is undertaken for employees, facilitating their attendance at statutory OSH training, and ensuring records are maintained for each employee.</w:t>
            </w:r>
          </w:p>
          <w:p w14:paraId="042220B8"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rPr>
              <w:t>Ensuring that all incidents occurring within the relevant department/service are managed appropriately and investigated in accordance with HSE procedures</w:t>
            </w:r>
            <w:r w:rsidRPr="008072D9">
              <w:rPr>
                <w:rStyle w:val="FootnoteReference"/>
                <w:rFonts w:ascii="Arial" w:eastAsia="Calibri" w:hAnsi="Arial" w:cs="Arial"/>
              </w:rPr>
              <w:footnoteReference w:id="2"/>
            </w:r>
            <w:r w:rsidRPr="008072D9">
              <w:rPr>
                <w:rFonts w:ascii="Arial" w:hAnsi="Arial" w:cs="Arial"/>
              </w:rPr>
              <w:t>.</w:t>
            </w:r>
          </w:p>
          <w:p w14:paraId="2C4DDD54"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rPr>
              <w:t>Seeking advice from health and safety professionals through the National Health and Safety Function Helpdesk as appropriate.</w:t>
            </w:r>
          </w:p>
          <w:p w14:paraId="4230B8FB" w14:textId="77777777" w:rsidR="009D3412" w:rsidRPr="008072D9" w:rsidRDefault="009D3412" w:rsidP="009D3412">
            <w:pPr>
              <w:pStyle w:val="ListParagraph"/>
              <w:numPr>
                <w:ilvl w:val="0"/>
                <w:numId w:val="13"/>
              </w:numPr>
              <w:contextualSpacing w:val="0"/>
              <w:jc w:val="both"/>
              <w:rPr>
                <w:rFonts w:ascii="Arial" w:hAnsi="Arial" w:cs="Arial"/>
              </w:rPr>
            </w:pPr>
            <w:r w:rsidRPr="008072D9">
              <w:rPr>
                <w:rFonts w:ascii="Arial" w:hAnsi="Arial" w:cs="Arial"/>
                <w:iCs/>
              </w:rPr>
              <w:t>Reviewing the health and safety performance of the ward/department/service and staff through, respectively, local audit and performance achievement meetings for example.</w:t>
            </w:r>
          </w:p>
          <w:p w14:paraId="62354A60" w14:textId="77777777" w:rsidR="009D3412" w:rsidRPr="008072D9" w:rsidRDefault="009D3412" w:rsidP="009D3412">
            <w:pPr>
              <w:jc w:val="both"/>
              <w:rPr>
                <w:rFonts w:ascii="Arial" w:hAnsi="Arial" w:cs="Arial"/>
              </w:rPr>
            </w:pPr>
          </w:p>
          <w:p w14:paraId="317332DF" w14:textId="77777777" w:rsidR="009D3412" w:rsidRPr="008072D9" w:rsidRDefault="009D3412" w:rsidP="009D3412">
            <w:pPr>
              <w:jc w:val="both"/>
              <w:rPr>
                <w:rFonts w:ascii="Arial" w:hAnsi="Arial" w:cs="Arial"/>
              </w:rPr>
            </w:pPr>
            <w:r w:rsidRPr="008072D9">
              <w:rPr>
                <w:rFonts w:ascii="Arial" w:hAnsi="Arial" w:cs="Arial"/>
                <w:b/>
              </w:rPr>
              <w:t>Note</w:t>
            </w:r>
            <w:r w:rsidRPr="008072D9">
              <w:rPr>
                <w:rFonts w:ascii="Arial" w:hAnsi="Arial" w:cs="Arial"/>
              </w:rPr>
              <w:t xml:space="preserve">: Detailed roles and responsibilities of Line Managers are outlined in local SSSS. </w:t>
            </w:r>
          </w:p>
          <w:p w14:paraId="5BF598B5" w14:textId="52CB91FF" w:rsidR="009D3412" w:rsidRPr="00CF2A05" w:rsidRDefault="009D3412" w:rsidP="009D3412">
            <w:pPr>
              <w:jc w:val="both"/>
              <w:rPr>
                <w:rFonts w:ascii="Arial" w:hAnsi="Arial" w:cs="Arial"/>
              </w:rPr>
            </w:pPr>
          </w:p>
        </w:tc>
      </w:tr>
      <w:tr w:rsidR="00C82560" w:rsidRPr="00CF2A05" w14:paraId="2A275DED" w14:textId="77777777" w:rsidTr="002433B6">
        <w:tc>
          <w:tcPr>
            <w:tcW w:w="1985" w:type="dxa"/>
          </w:tcPr>
          <w:p w14:paraId="57E460C6" w14:textId="77777777" w:rsidR="00A92C2B" w:rsidRPr="00C82560" w:rsidRDefault="00A92C2B" w:rsidP="00A92C2B">
            <w:pPr>
              <w:jc w:val="both"/>
              <w:rPr>
                <w:rFonts w:ascii="Arial" w:hAnsi="Arial" w:cs="Arial"/>
                <w:b/>
                <w:bCs/>
              </w:rPr>
            </w:pPr>
            <w:r w:rsidRPr="00C82560">
              <w:rPr>
                <w:rFonts w:ascii="Arial" w:hAnsi="Arial" w:cs="Arial"/>
                <w:b/>
                <w:bCs/>
              </w:rPr>
              <w:t>Ethics in Public Office 1995 and 2001</w:t>
            </w:r>
          </w:p>
          <w:p w14:paraId="6F616BE9" w14:textId="77777777" w:rsidR="00A92C2B" w:rsidRPr="00C82560" w:rsidRDefault="00A92C2B" w:rsidP="00A92C2B">
            <w:pPr>
              <w:jc w:val="both"/>
              <w:rPr>
                <w:rFonts w:ascii="Arial" w:hAnsi="Arial" w:cs="Arial"/>
                <w:b/>
                <w:bCs/>
              </w:rPr>
            </w:pPr>
          </w:p>
          <w:p w14:paraId="0775BDA3" w14:textId="77777777" w:rsidR="00C82560" w:rsidRPr="00CF2A05" w:rsidRDefault="00C82560" w:rsidP="00792ED7">
            <w:pPr>
              <w:jc w:val="both"/>
              <w:rPr>
                <w:rFonts w:ascii="Arial" w:hAnsi="Arial" w:cs="Arial"/>
                <w:b/>
              </w:rPr>
            </w:pPr>
          </w:p>
        </w:tc>
        <w:tc>
          <w:tcPr>
            <w:tcW w:w="7655" w:type="dxa"/>
          </w:tcPr>
          <w:p w14:paraId="77618522" w14:textId="77777777" w:rsidR="009D3412" w:rsidRPr="008072D9" w:rsidRDefault="009D3412" w:rsidP="009D3412">
            <w:pPr>
              <w:jc w:val="both"/>
              <w:rPr>
                <w:rFonts w:ascii="Arial" w:hAnsi="Arial" w:cs="Arial"/>
              </w:rPr>
            </w:pPr>
            <w:r w:rsidRPr="008072D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733D5BB0" w14:textId="77777777" w:rsidR="009D3412" w:rsidRPr="008072D9" w:rsidRDefault="009D3412" w:rsidP="009D3412">
            <w:pPr>
              <w:jc w:val="both"/>
              <w:rPr>
                <w:rFonts w:ascii="Arial" w:hAnsi="Arial" w:cs="Arial"/>
              </w:rPr>
            </w:pPr>
          </w:p>
          <w:p w14:paraId="13F37656" w14:textId="77777777" w:rsidR="009D3412" w:rsidRPr="008072D9" w:rsidRDefault="009D3412" w:rsidP="009D3412">
            <w:pPr>
              <w:jc w:val="both"/>
              <w:rPr>
                <w:rFonts w:ascii="Arial" w:hAnsi="Arial" w:cs="Arial"/>
              </w:rPr>
            </w:pPr>
            <w:r w:rsidRPr="008072D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8072D9">
              <w:rPr>
                <w:rFonts w:ascii="Arial" w:hAnsi="Arial" w:cs="Arial"/>
                <w:vertAlign w:val="superscript"/>
              </w:rPr>
              <w:t>st</w:t>
            </w:r>
            <w:r w:rsidRPr="008072D9">
              <w:rPr>
                <w:rFonts w:ascii="Arial" w:hAnsi="Arial" w:cs="Arial"/>
              </w:rPr>
              <w:t xml:space="preserve"> January in the following year.</w:t>
            </w:r>
          </w:p>
          <w:p w14:paraId="7E0F7D68" w14:textId="77777777" w:rsidR="009D3412" w:rsidRPr="008072D9" w:rsidRDefault="009D3412" w:rsidP="009D3412">
            <w:pPr>
              <w:jc w:val="both"/>
              <w:rPr>
                <w:rFonts w:ascii="Arial" w:hAnsi="Arial" w:cs="Arial"/>
              </w:rPr>
            </w:pPr>
          </w:p>
          <w:p w14:paraId="334AF984" w14:textId="77777777" w:rsidR="009D3412" w:rsidRPr="008072D9" w:rsidRDefault="009D3412" w:rsidP="009D3412">
            <w:pPr>
              <w:pStyle w:val="BodyText"/>
              <w:jc w:val="both"/>
              <w:rPr>
                <w:sz w:val="20"/>
              </w:rPr>
            </w:pPr>
            <w:r w:rsidRPr="008072D9">
              <w:rPr>
                <w:sz w:val="20"/>
              </w:rPr>
              <w:t xml:space="preserve">B) In addition to the annual statement, a person holding such a post is required, whenever they are performing a function as an employee of the </w:t>
            </w:r>
            <w:smartTag w:uri="urn:schemas-microsoft-com:office:smarttags" w:element="stockticker">
              <w:r w:rsidRPr="008072D9">
                <w:rPr>
                  <w:sz w:val="20"/>
                </w:rPr>
                <w:t>HSE</w:t>
              </w:r>
            </w:smartTag>
            <w:r w:rsidRPr="008072D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5E5304CF" w14:textId="77777777" w:rsidR="009D3412" w:rsidRPr="008072D9" w:rsidRDefault="009D3412" w:rsidP="009D3412">
            <w:pPr>
              <w:jc w:val="both"/>
              <w:rPr>
                <w:rFonts w:ascii="Arial" w:hAnsi="Arial" w:cs="Arial"/>
              </w:rPr>
            </w:pPr>
          </w:p>
          <w:p w14:paraId="68FDB215" w14:textId="77777777" w:rsidR="00C82560" w:rsidRDefault="009D3412" w:rsidP="009D3412">
            <w:pPr>
              <w:jc w:val="both"/>
            </w:pPr>
            <w:r w:rsidRPr="008072D9">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8072D9">
                <w:rPr>
                  <w:rStyle w:val="Hyperlink"/>
                  <w:rFonts w:ascii="Arial" w:hAnsi="Arial" w:cs="Arial"/>
                </w:rPr>
                <w:t>Standards Commission’s website</w:t>
              </w:r>
            </w:hyperlink>
          </w:p>
          <w:p w14:paraId="71BE3C97" w14:textId="31EC5A75" w:rsidR="009D3412" w:rsidRPr="00CF2A05" w:rsidRDefault="009D3412" w:rsidP="009D3412">
            <w:pPr>
              <w:jc w:val="both"/>
              <w:rPr>
                <w:rFonts w:ascii="Arial" w:hAnsi="Arial" w:cs="Arial"/>
              </w:rPr>
            </w:pPr>
          </w:p>
        </w:tc>
      </w:tr>
    </w:tbl>
    <w:p w14:paraId="434B0452" w14:textId="77777777" w:rsidR="00484EA1" w:rsidRPr="00E766A5" w:rsidRDefault="00484EA1">
      <w:pPr>
        <w:jc w:val="both"/>
        <w:rPr>
          <w:rFonts w:ascii="Arial" w:hAnsi="Arial" w:cs="Arial"/>
        </w:rPr>
      </w:pPr>
    </w:p>
    <w:sectPr w:rsidR="00484EA1" w:rsidRPr="00E766A5" w:rsidSect="00EF103E">
      <w:footerReference w:type="even"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44890" w14:textId="77777777" w:rsidR="00E467D7" w:rsidRDefault="00E467D7">
      <w:r>
        <w:separator/>
      </w:r>
    </w:p>
  </w:endnote>
  <w:endnote w:type="continuationSeparator" w:id="0">
    <w:p w14:paraId="2A82A11E" w14:textId="77777777" w:rsidR="00E467D7" w:rsidRDefault="00E4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8971" w14:textId="77777777" w:rsidR="002433B6" w:rsidRDefault="002433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427BC2" w14:textId="77777777" w:rsidR="002433B6" w:rsidRDefault="00243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E26D6" w14:textId="77777777" w:rsidR="00E467D7" w:rsidRDefault="00E467D7">
      <w:r>
        <w:separator/>
      </w:r>
    </w:p>
  </w:footnote>
  <w:footnote w:type="continuationSeparator" w:id="0">
    <w:p w14:paraId="78E7DA65" w14:textId="77777777" w:rsidR="00E467D7" w:rsidRDefault="00E467D7">
      <w:r>
        <w:continuationSeparator/>
      </w:r>
    </w:p>
  </w:footnote>
  <w:footnote w:id="1">
    <w:p w14:paraId="2B73615D" w14:textId="77777777" w:rsidR="009D3412" w:rsidRPr="0087266C" w:rsidRDefault="009D3412"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46B0A26" w14:textId="77777777" w:rsidR="009D3412" w:rsidRDefault="009D3412"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197113B9" w14:textId="77777777" w:rsidR="009D3412" w:rsidRDefault="009D3412"/>
    <w:p w14:paraId="220E515D" w14:textId="77777777" w:rsidR="009D3412" w:rsidRPr="00DD13C2" w:rsidRDefault="009D3412"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5677479"/>
    <w:multiLevelType w:val="hybridMultilevel"/>
    <w:tmpl w:val="172A0A7E"/>
    <w:lvl w:ilvl="0" w:tplc="18090001">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20F935CF"/>
    <w:multiLevelType w:val="hybridMultilevel"/>
    <w:tmpl w:val="2E42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903B1B"/>
    <w:multiLevelType w:val="hybridMultilevel"/>
    <w:tmpl w:val="780E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3595A"/>
    <w:multiLevelType w:val="hybridMultilevel"/>
    <w:tmpl w:val="28967AE0"/>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4D6E2F93"/>
    <w:multiLevelType w:val="hybridMultilevel"/>
    <w:tmpl w:val="0290A37A"/>
    <w:lvl w:ilvl="0" w:tplc="821291DE">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6106337"/>
    <w:multiLevelType w:val="hybridMultilevel"/>
    <w:tmpl w:val="DD78DA20"/>
    <w:lvl w:ilvl="0" w:tplc="18090001">
      <w:start w:val="1"/>
      <w:numFmt w:val="bullet"/>
      <w:lvlText w:val=""/>
      <w:lvlJc w:val="left"/>
      <w:pPr>
        <w:ind w:left="2148" w:hanging="360"/>
      </w:pPr>
      <w:rPr>
        <w:rFonts w:ascii="Symbol" w:hAnsi="Symbol" w:hint="default"/>
      </w:rPr>
    </w:lvl>
    <w:lvl w:ilvl="1" w:tplc="18090003" w:tentative="1">
      <w:start w:val="1"/>
      <w:numFmt w:val="bullet"/>
      <w:lvlText w:val="o"/>
      <w:lvlJc w:val="left"/>
      <w:pPr>
        <w:ind w:left="2868" w:hanging="360"/>
      </w:pPr>
      <w:rPr>
        <w:rFonts w:ascii="Courier New" w:hAnsi="Courier New" w:cs="Courier New" w:hint="default"/>
      </w:rPr>
    </w:lvl>
    <w:lvl w:ilvl="2" w:tplc="18090005" w:tentative="1">
      <w:start w:val="1"/>
      <w:numFmt w:val="bullet"/>
      <w:lvlText w:val=""/>
      <w:lvlJc w:val="left"/>
      <w:pPr>
        <w:ind w:left="3588" w:hanging="360"/>
      </w:pPr>
      <w:rPr>
        <w:rFonts w:ascii="Wingdings" w:hAnsi="Wingdings" w:hint="default"/>
      </w:rPr>
    </w:lvl>
    <w:lvl w:ilvl="3" w:tplc="18090001" w:tentative="1">
      <w:start w:val="1"/>
      <w:numFmt w:val="bullet"/>
      <w:lvlText w:val=""/>
      <w:lvlJc w:val="left"/>
      <w:pPr>
        <w:ind w:left="4308" w:hanging="360"/>
      </w:pPr>
      <w:rPr>
        <w:rFonts w:ascii="Symbol" w:hAnsi="Symbol" w:hint="default"/>
      </w:rPr>
    </w:lvl>
    <w:lvl w:ilvl="4" w:tplc="18090003" w:tentative="1">
      <w:start w:val="1"/>
      <w:numFmt w:val="bullet"/>
      <w:lvlText w:val="o"/>
      <w:lvlJc w:val="left"/>
      <w:pPr>
        <w:ind w:left="5028" w:hanging="360"/>
      </w:pPr>
      <w:rPr>
        <w:rFonts w:ascii="Courier New" w:hAnsi="Courier New" w:cs="Courier New" w:hint="default"/>
      </w:rPr>
    </w:lvl>
    <w:lvl w:ilvl="5" w:tplc="18090005" w:tentative="1">
      <w:start w:val="1"/>
      <w:numFmt w:val="bullet"/>
      <w:lvlText w:val=""/>
      <w:lvlJc w:val="left"/>
      <w:pPr>
        <w:ind w:left="5748" w:hanging="360"/>
      </w:pPr>
      <w:rPr>
        <w:rFonts w:ascii="Wingdings" w:hAnsi="Wingdings" w:hint="default"/>
      </w:rPr>
    </w:lvl>
    <w:lvl w:ilvl="6" w:tplc="18090001" w:tentative="1">
      <w:start w:val="1"/>
      <w:numFmt w:val="bullet"/>
      <w:lvlText w:val=""/>
      <w:lvlJc w:val="left"/>
      <w:pPr>
        <w:ind w:left="6468" w:hanging="360"/>
      </w:pPr>
      <w:rPr>
        <w:rFonts w:ascii="Symbol" w:hAnsi="Symbol" w:hint="default"/>
      </w:rPr>
    </w:lvl>
    <w:lvl w:ilvl="7" w:tplc="18090003" w:tentative="1">
      <w:start w:val="1"/>
      <w:numFmt w:val="bullet"/>
      <w:lvlText w:val="o"/>
      <w:lvlJc w:val="left"/>
      <w:pPr>
        <w:ind w:left="7188" w:hanging="360"/>
      </w:pPr>
      <w:rPr>
        <w:rFonts w:ascii="Courier New" w:hAnsi="Courier New" w:cs="Courier New" w:hint="default"/>
      </w:rPr>
    </w:lvl>
    <w:lvl w:ilvl="8" w:tplc="18090005" w:tentative="1">
      <w:start w:val="1"/>
      <w:numFmt w:val="bullet"/>
      <w:lvlText w:val=""/>
      <w:lvlJc w:val="left"/>
      <w:pPr>
        <w:ind w:left="7908" w:hanging="360"/>
      </w:pPr>
      <w:rPr>
        <w:rFonts w:ascii="Wingdings" w:hAnsi="Wingdings" w:hint="default"/>
      </w:rPr>
    </w:lvl>
  </w:abstractNum>
  <w:abstractNum w:abstractNumId="12" w15:restartNumberingAfterBreak="0">
    <w:nsid w:val="5F882419"/>
    <w:multiLevelType w:val="hybridMultilevel"/>
    <w:tmpl w:val="79D68A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9DA19DC"/>
    <w:multiLevelType w:val="hybridMultilevel"/>
    <w:tmpl w:val="9170FF3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BF014A4"/>
    <w:multiLevelType w:val="hybridMultilevel"/>
    <w:tmpl w:val="D0BEC2E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01733305">
    <w:abstractNumId w:val="9"/>
  </w:num>
  <w:num w:numId="2" w16cid:durableId="364327772">
    <w:abstractNumId w:val="3"/>
  </w:num>
  <w:num w:numId="3" w16cid:durableId="1462842575">
    <w:abstractNumId w:val="10"/>
  </w:num>
  <w:num w:numId="4" w16cid:durableId="16546082">
    <w:abstractNumId w:val="7"/>
  </w:num>
  <w:num w:numId="5" w16cid:durableId="1451128067">
    <w:abstractNumId w:val="14"/>
  </w:num>
  <w:num w:numId="6" w16cid:durableId="1390953468">
    <w:abstractNumId w:val="12"/>
  </w:num>
  <w:num w:numId="7" w16cid:durableId="970742239">
    <w:abstractNumId w:val="6"/>
  </w:num>
  <w:num w:numId="8" w16cid:durableId="1065303919">
    <w:abstractNumId w:val="8"/>
  </w:num>
  <w:num w:numId="9" w16cid:durableId="285621482">
    <w:abstractNumId w:val="13"/>
  </w:num>
  <w:num w:numId="10" w16cid:durableId="293217358">
    <w:abstractNumId w:val="11"/>
  </w:num>
  <w:num w:numId="11" w16cid:durableId="3827512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6077624">
    <w:abstractNumId w:val="15"/>
  </w:num>
  <w:num w:numId="13" w16cid:durableId="6595322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1DD2"/>
    <w:rsid w:val="000074CF"/>
    <w:rsid w:val="0003594C"/>
    <w:rsid w:val="00040988"/>
    <w:rsid w:val="000444A4"/>
    <w:rsid w:val="00044998"/>
    <w:rsid w:val="000513FC"/>
    <w:rsid w:val="0005477D"/>
    <w:rsid w:val="0005768B"/>
    <w:rsid w:val="00066139"/>
    <w:rsid w:val="00093A25"/>
    <w:rsid w:val="000A16FA"/>
    <w:rsid w:val="000A1E9C"/>
    <w:rsid w:val="000A4B79"/>
    <w:rsid w:val="000A6218"/>
    <w:rsid w:val="000B1DF5"/>
    <w:rsid w:val="000B2245"/>
    <w:rsid w:val="000C22E9"/>
    <w:rsid w:val="000C281B"/>
    <w:rsid w:val="000C6C55"/>
    <w:rsid w:val="000D738C"/>
    <w:rsid w:val="000F03F1"/>
    <w:rsid w:val="000F5940"/>
    <w:rsid w:val="001013CF"/>
    <w:rsid w:val="0010462C"/>
    <w:rsid w:val="00104DEB"/>
    <w:rsid w:val="00107AC2"/>
    <w:rsid w:val="001233F6"/>
    <w:rsid w:val="00136B4D"/>
    <w:rsid w:val="001565FC"/>
    <w:rsid w:val="001573D2"/>
    <w:rsid w:val="0015795A"/>
    <w:rsid w:val="001616C2"/>
    <w:rsid w:val="00162D38"/>
    <w:rsid w:val="00165203"/>
    <w:rsid w:val="001673E7"/>
    <w:rsid w:val="00180347"/>
    <w:rsid w:val="001852C1"/>
    <w:rsid w:val="001908FA"/>
    <w:rsid w:val="001A2E92"/>
    <w:rsid w:val="001A3166"/>
    <w:rsid w:val="001A7C72"/>
    <w:rsid w:val="001B0874"/>
    <w:rsid w:val="001B3E72"/>
    <w:rsid w:val="001D31B9"/>
    <w:rsid w:val="001D6C2D"/>
    <w:rsid w:val="001E0830"/>
    <w:rsid w:val="001E448B"/>
    <w:rsid w:val="001E6FB8"/>
    <w:rsid w:val="001E7811"/>
    <w:rsid w:val="00201324"/>
    <w:rsid w:val="00201871"/>
    <w:rsid w:val="002055A4"/>
    <w:rsid w:val="002061CE"/>
    <w:rsid w:val="00215425"/>
    <w:rsid w:val="00215C82"/>
    <w:rsid w:val="00215F2A"/>
    <w:rsid w:val="00217A8F"/>
    <w:rsid w:val="002215D5"/>
    <w:rsid w:val="00223419"/>
    <w:rsid w:val="002433B6"/>
    <w:rsid w:val="00243824"/>
    <w:rsid w:val="0025456C"/>
    <w:rsid w:val="0025714C"/>
    <w:rsid w:val="00257E64"/>
    <w:rsid w:val="002678D5"/>
    <w:rsid w:val="00272460"/>
    <w:rsid w:val="00272B1D"/>
    <w:rsid w:val="002743BA"/>
    <w:rsid w:val="00277FE6"/>
    <w:rsid w:val="00283904"/>
    <w:rsid w:val="00286A31"/>
    <w:rsid w:val="0029631D"/>
    <w:rsid w:val="002B3A10"/>
    <w:rsid w:val="002C4BD6"/>
    <w:rsid w:val="002F62C4"/>
    <w:rsid w:val="002F6A51"/>
    <w:rsid w:val="002F7D0F"/>
    <w:rsid w:val="0030739D"/>
    <w:rsid w:val="00317624"/>
    <w:rsid w:val="00322F2A"/>
    <w:rsid w:val="0033292A"/>
    <w:rsid w:val="00350D8F"/>
    <w:rsid w:val="00365047"/>
    <w:rsid w:val="0037385C"/>
    <w:rsid w:val="0038127C"/>
    <w:rsid w:val="00385006"/>
    <w:rsid w:val="00391C8A"/>
    <w:rsid w:val="00391F2C"/>
    <w:rsid w:val="00397A9A"/>
    <w:rsid w:val="003A4EE7"/>
    <w:rsid w:val="003A666B"/>
    <w:rsid w:val="003B16E7"/>
    <w:rsid w:val="003B5B04"/>
    <w:rsid w:val="003C0391"/>
    <w:rsid w:val="003C1804"/>
    <w:rsid w:val="003C4C3F"/>
    <w:rsid w:val="003C682B"/>
    <w:rsid w:val="003D34DA"/>
    <w:rsid w:val="003E3C5D"/>
    <w:rsid w:val="003E7A47"/>
    <w:rsid w:val="003F3683"/>
    <w:rsid w:val="00403A96"/>
    <w:rsid w:val="00405FED"/>
    <w:rsid w:val="0041754C"/>
    <w:rsid w:val="004179EF"/>
    <w:rsid w:val="00420CD8"/>
    <w:rsid w:val="00426D0B"/>
    <w:rsid w:val="004305E5"/>
    <w:rsid w:val="004317DB"/>
    <w:rsid w:val="00450913"/>
    <w:rsid w:val="00453DA6"/>
    <w:rsid w:val="0045586E"/>
    <w:rsid w:val="004601F8"/>
    <w:rsid w:val="00466147"/>
    <w:rsid w:val="0047042C"/>
    <w:rsid w:val="0047112B"/>
    <w:rsid w:val="004758DD"/>
    <w:rsid w:val="00484EA1"/>
    <w:rsid w:val="004873C6"/>
    <w:rsid w:val="004967B8"/>
    <w:rsid w:val="004C3EBD"/>
    <w:rsid w:val="004C4EE9"/>
    <w:rsid w:val="004D2BD7"/>
    <w:rsid w:val="004D4DC5"/>
    <w:rsid w:val="004E54B0"/>
    <w:rsid w:val="00511DC0"/>
    <w:rsid w:val="00527F3F"/>
    <w:rsid w:val="00532405"/>
    <w:rsid w:val="00532C21"/>
    <w:rsid w:val="0053751A"/>
    <w:rsid w:val="00551C75"/>
    <w:rsid w:val="005571E5"/>
    <w:rsid w:val="00557F78"/>
    <w:rsid w:val="005619F0"/>
    <w:rsid w:val="00561CB7"/>
    <w:rsid w:val="00572A54"/>
    <w:rsid w:val="00573343"/>
    <w:rsid w:val="00582FB2"/>
    <w:rsid w:val="0058301B"/>
    <w:rsid w:val="00583768"/>
    <w:rsid w:val="00583F1A"/>
    <w:rsid w:val="00597A3D"/>
    <w:rsid w:val="005A09AA"/>
    <w:rsid w:val="005A3AAF"/>
    <w:rsid w:val="005A6E4F"/>
    <w:rsid w:val="005B33DE"/>
    <w:rsid w:val="005C234E"/>
    <w:rsid w:val="005C7F34"/>
    <w:rsid w:val="005D0C94"/>
    <w:rsid w:val="005D6D30"/>
    <w:rsid w:val="005F10A3"/>
    <w:rsid w:val="0060450B"/>
    <w:rsid w:val="0060679A"/>
    <w:rsid w:val="0061060C"/>
    <w:rsid w:val="00617FB0"/>
    <w:rsid w:val="00620272"/>
    <w:rsid w:val="006405A1"/>
    <w:rsid w:val="00642F9C"/>
    <w:rsid w:val="00643231"/>
    <w:rsid w:val="00646221"/>
    <w:rsid w:val="00650D0A"/>
    <w:rsid w:val="006671C3"/>
    <w:rsid w:val="006800A9"/>
    <w:rsid w:val="0068519B"/>
    <w:rsid w:val="006A2121"/>
    <w:rsid w:val="006B1109"/>
    <w:rsid w:val="006B5777"/>
    <w:rsid w:val="006C1C9C"/>
    <w:rsid w:val="006D5F4E"/>
    <w:rsid w:val="006E18F1"/>
    <w:rsid w:val="006F59C9"/>
    <w:rsid w:val="006F6606"/>
    <w:rsid w:val="00707FC8"/>
    <w:rsid w:val="00712700"/>
    <w:rsid w:val="00713191"/>
    <w:rsid w:val="007229CD"/>
    <w:rsid w:val="00731CFC"/>
    <w:rsid w:val="00750C52"/>
    <w:rsid w:val="00755434"/>
    <w:rsid w:val="007643C0"/>
    <w:rsid w:val="00765255"/>
    <w:rsid w:val="00770672"/>
    <w:rsid w:val="007710BA"/>
    <w:rsid w:val="0078405C"/>
    <w:rsid w:val="0078616E"/>
    <w:rsid w:val="00790036"/>
    <w:rsid w:val="00792ED7"/>
    <w:rsid w:val="00794CD4"/>
    <w:rsid w:val="007967E0"/>
    <w:rsid w:val="007A3833"/>
    <w:rsid w:val="007B672D"/>
    <w:rsid w:val="007C366B"/>
    <w:rsid w:val="007C6C5D"/>
    <w:rsid w:val="007D2C59"/>
    <w:rsid w:val="007E138E"/>
    <w:rsid w:val="007E75F7"/>
    <w:rsid w:val="007F2293"/>
    <w:rsid w:val="007F6114"/>
    <w:rsid w:val="00805408"/>
    <w:rsid w:val="0080783E"/>
    <w:rsid w:val="008118E9"/>
    <w:rsid w:val="008135AD"/>
    <w:rsid w:val="0081684E"/>
    <w:rsid w:val="008238B7"/>
    <w:rsid w:val="00825261"/>
    <w:rsid w:val="00825963"/>
    <w:rsid w:val="00826A6D"/>
    <w:rsid w:val="008274A4"/>
    <w:rsid w:val="00842107"/>
    <w:rsid w:val="00850AB3"/>
    <w:rsid w:val="0086529A"/>
    <w:rsid w:val="00870156"/>
    <w:rsid w:val="00874F4D"/>
    <w:rsid w:val="00876102"/>
    <w:rsid w:val="008913A4"/>
    <w:rsid w:val="008B2604"/>
    <w:rsid w:val="008B5EE6"/>
    <w:rsid w:val="008C191E"/>
    <w:rsid w:val="008C6914"/>
    <w:rsid w:val="008C76FE"/>
    <w:rsid w:val="008D48CC"/>
    <w:rsid w:val="008D7EAC"/>
    <w:rsid w:val="008F5323"/>
    <w:rsid w:val="00906021"/>
    <w:rsid w:val="00906EFB"/>
    <w:rsid w:val="00914FA9"/>
    <w:rsid w:val="009227B5"/>
    <w:rsid w:val="00930086"/>
    <w:rsid w:val="009322B8"/>
    <w:rsid w:val="00933F5C"/>
    <w:rsid w:val="00940170"/>
    <w:rsid w:val="009406D0"/>
    <w:rsid w:val="009412D8"/>
    <w:rsid w:val="00946294"/>
    <w:rsid w:val="0095221F"/>
    <w:rsid w:val="00954B4D"/>
    <w:rsid w:val="009552C3"/>
    <w:rsid w:val="00957ED3"/>
    <w:rsid w:val="009633BF"/>
    <w:rsid w:val="00970F42"/>
    <w:rsid w:val="00973710"/>
    <w:rsid w:val="00974C5A"/>
    <w:rsid w:val="00996BFF"/>
    <w:rsid w:val="009A29F2"/>
    <w:rsid w:val="009B291A"/>
    <w:rsid w:val="009B4D4F"/>
    <w:rsid w:val="009D3412"/>
    <w:rsid w:val="009D46AC"/>
    <w:rsid w:val="009F312F"/>
    <w:rsid w:val="009F4CE9"/>
    <w:rsid w:val="00A05174"/>
    <w:rsid w:val="00A1757F"/>
    <w:rsid w:val="00A175C6"/>
    <w:rsid w:val="00A326D2"/>
    <w:rsid w:val="00A36E44"/>
    <w:rsid w:val="00A42098"/>
    <w:rsid w:val="00A440DE"/>
    <w:rsid w:val="00A5403F"/>
    <w:rsid w:val="00A54A4B"/>
    <w:rsid w:val="00A87492"/>
    <w:rsid w:val="00A92C2B"/>
    <w:rsid w:val="00AC72A1"/>
    <w:rsid w:val="00AD6B2D"/>
    <w:rsid w:val="00AE6A63"/>
    <w:rsid w:val="00AF0B06"/>
    <w:rsid w:val="00AF1DF1"/>
    <w:rsid w:val="00AF32D8"/>
    <w:rsid w:val="00B00ACE"/>
    <w:rsid w:val="00B04878"/>
    <w:rsid w:val="00B06FF2"/>
    <w:rsid w:val="00B07619"/>
    <w:rsid w:val="00B238CD"/>
    <w:rsid w:val="00B24D8C"/>
    <w:rsid w:val="00B31624"/>
    <w:rsid w:val="00B35250"/>
    <w:rsid w:val="00B36E6B"/>
    <w:rsid w:val="00B376DF"/>
    <w:rsid w:val="00B453F0"/>
    <w:rsid w:val="00B47A6F"/>
    <w:rsid w:val="00B63545"/>
    <w:rsid w:val="00B640DB"/>
    <w:rsid w:val="00B7472B"/>
    <w:rsid w:val="00B75CCB"/>
    <w:rsid w:val="00B971DD"/>
    <w:rsid w:val="00B9722E"/>
    <w:rsid w:val="00BA4C35"/>
    <w:rsid w:val="00BA7C7E"/>
    <w:rsid w:val="00BB3175"/>
    <w:rsid w:val="00BB7BB5"/>
    <w:rsid w:val="00BC0D08"/>
    <w:rsid w:val="00BD0693"/>
    <w:rsid w:val="00BD2343"/>
    <w:rsid w:val="00BD30E8"/>
    <w:rsid w:val="00BD4874"/>
    <w:rsid w:val="00BD6333"/>
    <w:rsid w:val="00BE415E"/>
    <w:rsid w:val="00C04B7C"/>
    <w:rsid w:val="00C05F74"/>
    <w:rsid w:val="00C114EA"/>
    <w:rsid w:val="00C11784"/>
    <w:rsid w:val="00C119CF"/>
    <w:rsid w:val="00C140BE"/>
    <w:rsid w:val="00C176D8"/>
    <w:rsid w:val="00C223FF"/>
    <w:rsid w:val="00C26E4B"/>
    <w:rsid w:val="00C57028"/>
    <w:rsid w:val="00C65B25"/>
    <w:rsid w:val="00C71825"/>
    <w:rsid w:val="00C82560"/>
    <w:rsid w:val="00C82CCE"/>
    <w:rsid w:val="00C844E1"/>
    <w:rsid w:val="00C926EE"/>
    <w:rsid w:val="00C92BE9"/>
    <w:rsid w:val="00CB6A5F"/>
    <w:rsid w:val="00CD060E"/>
    <w:rsid w:val="00CD4C9F"/>
    <w:rsid w:val="00CE6191"/>
    <w:rsid w:val="00CF2A05"/>
    <w:rsid w:val="00CF7CDA"/>
    <w:rsid w:val="00D05249"/>
    <w:rsid w:val="00D14431"/>
    <w:rsid w:val="00D17061"/>
    <w:rsid w:val="00D220E9"/>
    <w:rsid w:val="00D26A17"/>
    <w:rsid w:val="00D27A36"/>
    <w:rsid w:val="00D34288"/>
    <w:rsid w:val="00D345E9"/>
    <w:rsid w:val="00D34D23"/>
    <w:rsid w:val="00D4131B"/>
    <w:rsid w:val="00D4133E"/>
    <w:rsid w:val="00D4416A"/>
    <w:rsid w:val="00D44943"/>
    <w:rsid w:val="00D44B20"/>
    <w:rsid w:val="00D6398B"/>
    <w:rsid w:val="00D659DF"/>
    <w:rsid w:val="00D74DD0"/>
    <w:rsid w:val="00D8413D"/>
    <w:rsid w:val="00D87356"/>
    <w:rsid w:val="00D947B1"/>
    <w:rsid w:val="00D9592C"/>
    <w:rsid w:val="00DA3FC8"/>
    <w:rsid w:val="00DA6AED"/>
    <w:rsid w:val="00DB4476"/>
    <w:rsid w:val="00DC2F8A"/>
    <w:rsid w:val="00DE05CD"/>
    <w:rsid w:val="00DE6110"/>
    <w:rsid w:val="00E06A3C"/>
    <w:rsid w:val="00E1028A"/>
    <w:rsid w:val="00E16879"/>
    <w:rsid w:val="00E21593"/>
    <w:rsid w:val="00E21BFA"/>
    <w:rsid w:val="00E24633"/>
    <w:rsid w:val="00E27705"/>
    <w:rsid w:val="00E329EC"/>
    <w:rsid w:val="00E33545"/>
    <w:rsid w:val="00E341E1"/>
    <w:rsid w:val="00E467D7"/>
    <w:rsid w:val="00E470F4"/>
    <w:rsid w:val="00E67CCD"/>
    <w:rsid w:val="00E71661"/>
    <w:rsid w:val="00E76C27"/>
    <w:rsid w:val="00E95AD9"/>
    <w:rsid w:val="00E970E8"/>
    <w:rsid w:val="00EA6DAD"/>
    <w:rsid w:val="00EC27DA"/>
    <w:rsid w:val="00EC4466"/>
    <w:rsid w:val="00ED5227"/>
    <w:rsid w:val="00ED7E57"/>
    <w:rsid w:val="00EE416F"/>
    <w:rsid w:val="00EE58A1"/>
    <w:rsid w:val="00EF103E"/>
    <w:rsid w:val="00EF4D5C"/>
    <w:rsid w:val="00EF4DA4"/>
    <w:rsid w:val="00EF5E31"/>
    <w:rsid w:val="00EF6361"/>
    <w:rsid w:val="00F035FE"/>
    <w:rsid w:val="00F115B9"/>
    <w:rsid w:val="00F2115D"/>
    <w:rsid w:val="00F33CA3"/>
    <w:rsid w:val="00F35BA6"/>
    <w:rsid w:val="00F43760"/>
    <w:rsid w:val="00F50CF3"/>
    <w:rsid w:val="00F56349"/>
    <w:rsid w:val="00F60161"/>
    <w:rsid w:val="00F760B0"/>
    <w:rsid w:val="00F87389"/>
    <w:rsid w:val="00F92A51"/>
    <w:rsid w:val="00F92AE8"/>
    <w:rsid w:val="00F96401"/>
    <w:rsid w:val="00F96C81"/>
    <w:rsid w:val="00FB4AD7"/>
    <w:rsid w:val="00FB5DC6"/>
    <w:rsid w:val="00FC10B3"/>
    <w:rsid w:val="00FC1253"/>
    <w:rsid w:val="00FD6F1E"/>
    <w:rsid w:val="00FF5624"/>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57E882FB"/>
  <w15:docId w15:val="{439AFD36-CB51-444A-A281-2ED7CC2B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33"/>
    <w:rPr>
      <w:lang w:val="en-GB" w:eastAsia="en-GB"/>
    </w:rPr>
  </w:style>
  <w:style w:type="paragraph" w:styleId="Heading1">
    <w:name w:val="heading 1"/>
    <w:basedOn w:val="Normal"/>
    <w:next w:val="Normal"/>
    <w:qFormat/>
    <w:rsid w:val="00E24633"/>
    <w:pPr>
      <w:keepNext/>
      <w:outlineLvl w:val="0"/>
    </w:pPr>
    <w:rPr>
      <w:rFonts w:ascii="Arial" w:hAnsi="Arial" w:cs="Arial"/>
      <w:b/>
      <w:bCs/>
    </w:rPr>
  </w:style>
  <w:style w:type="paragraph" w:styleId="Heading2">
    <w:name w:val="heading 2"/>
    <w:basedOn w:val="Normal"/>
    <w:next w:val="Normal"/>
    <w:qFormat/>
    <w:rsid w:val="00E24633"/>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E24633"/>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4633"/>
    <w:pPr>
      <w:tabs>
        <w:tab w:val="center" w:pos="4320"/>
        <w:tab w:val="right" w:pos="8640"/>
      </w:tabs>
    </w:pPr>
  </w:style>
  <w:style w:type="character" w:styleId="PageNumber">
    <w:name w:val="page number"/>
    <w:basedOn w:val="DefaultParagraphFont"/>
    <w:rsid w:val="00E24633"/>
  </w:style>
  <w:style w:type="paragraph" w:styleId="Header">
    <w:name w:val="header"/>
    <w:basedOn w:val="Normal"/>
    <w:rsid w:val="00E24633"/>
    <w:pPr>
      <w:tabs>
        <w:tab w:val="center" w:pos="4153"/>
        <w:tab w:val="right" w:pos="8306"/>
      </w:tabs>
    </w:pPr>
  </w:style>
  <w:style w:type="paragraph" w:styleId="BodyTextIndent">
    <w:name w:val="Body Text Indent"/>
    <w:basedOn w:val="Normal"/>
    <w:rsid w:val="00E24633"/>
    <w:pPr>
      <w:ind w:left="360"/>
    </w:pPr>
    <w:rPr>
      <w:rFonts w:ascii="Arial" w:hAnsi="Arial" w:cs="Arial"/>
      <w:sz w:val="24"/>
      <w:lang w:val="en-IE"/>
    </w:rPr>
  </w:style>
  <w:style w:type="paragraph" w:styleId="BodyText">
    <w:name w:val="Body Text"/>
    <w:basedOn w:val="Normal"/>
    <w:link w:val="BodyTextChar"/>
    <w:rsid w:val="00E24633"/>
    <w:rPr>
      <w:rFonts w:ascii="Arial" w:hAnsi="Arial" w:cs="Arial"/>
      <w:sz w:val="24"/>
    </w:rPr>
  </w:style>
  <w:style w:type="paragraph" w:styleId="BodyText2">
    <w:name w:val="Body Text 2"/>
    <w:basedOn w:val="Normal"/>
    <w:rsid w:val="00E24633"/>
    <w:pPr>
      <w:jc w:val="both"/>
    </w:pPr>
    <w:rPr>
      <w:rFonts w:ascii="Arial" w:hAnsi="Arial" w:cs="Arial"/>
    </w:rPr>
  </w:style>
  <w:style w:type="paragraph" w:customStyle="1" w:styleId="a">
    <w:name w:val="_"/>
    <w:basedOn w:val="Normal"/>
    <w:rsid w:val="00E24633"/>
    <w:pPr>
      <w:widowControl w:val="0"/>
      <w:ind w:left="720" w:hanging="720"/>
    </w:pPr>
    <w:rPr>
      <w:snapToGrid w:val="0"/>
      <w:sz w:val="24"/>
      <w:lang w:val="en-US" w:eastAsia="en-US"/>
    </w:rPr>
  </w:style>
  <w:style w:type="character" w:styleId="Strong">
    <w:name w:val="Strong"/>
    <w:qFormat/>
    <w:rsid w:val="00E24633"/>
    <w:rPr>
      <w:b/>
    </w:rPr>
  </w:style>
  <w:style w:type="paragraph" w:styleId="BodyTextIndent2">
    <w:name w:val="Body Text Indent 2"/>
    <w:basedOn w:val="Normal"/>
    <w:rsid w:val="00E24633"/>
    <w:pPr>
      <w:ind w:left="283"/>
    </w:pPr>
    <w:rPr>
      <w:rFonts w:ascii="Arial" w:hAnsi="Arial" w:cs="Arial"/>
      <w:sz w:val="22"/>
      <w:szCs w:val="22"/>
    </w:rPr>
  </w:style>
  <w:style w:type="paragraph" w:styleId="BodyTextIndent3">
    <w:name w:val="Body Text Indent 3"/>
    <w:basedOn w:val="Normal"/>
    <w:rsid w:val="00E24633"/>
    <w:pPr>
      <w:ind w:left="1440" w:hanging="1440"/>
    </w:pPr>
    <w:rPr>
      <w:rFonts w:ascii="Arial" w:hAnsi="Arial" w:cs="Arial"/>
      <w:sz w:val="24"/>
    </w:rPr>
  </w:style>
  <w:style w:type="paragraph" w:styleId="BodyText3">
    <w:name w:val="Body Text 3"/>
    <w:basedOn w:val="Normal"/>
    <w:rsid w:val="00E24633"/>
    <w:pPr>
      <w:ind w:right="26"/>
    </w:pPr>
    <w:rPr>
      <w:rFonts w:ascii="Arial" w:hAnsi="Arial" w:cs="Arial"/>
      <w:sz w:val="24"/>
      <w:szCs w:val="22"/>
    </w:rPr>
  </w:style>
  <w:style w:type="character" w:styleId="Hyperlink">
    <w:name w:val="Hyperlink"/>
    <w:uiPriority w:val="99"/>
    <w:rsid w:val="00E24633"/>
    <w:rPr>
      <w:color w:val="0000FF"/>
      <w:u w:val="single"/>
    </w:rPr>
  </w:style>
  <w:style w:type="paragraph" w:styleId="NormalWeb">
    <w:name w:val="Normal (Web)"/>
    <w:basedOn w:val="Normal"/>
    <w:rsid w:val="00E24633"/>
    <w:rPr>
      <w:rFonts w:ascii="Verdana, Helvetica" w:hAnsi="Verdana, Helvetica"/>
      <w:lang w:eastAsia="en-US"/>
    </w:rPr>
  </w:style>
  <w:style w:type="paragraph" w:styleId="BalloonText">
    <w:name w:val="Balloon Text"/>
    <w:basedOn w:val="Normal"/>
    <w:semiHidden/>
    <w:rsid w:val="00E24633"/>
    <w:rPr>
      <w:rFonts w:ascii="Tahoma" w:hAnsi="Tahoma" w:cs="Tahoma"/>
      <w:sz w:val="16"/>
      <w:szCs w:val="16"/>
    </w:rPr>
  </w:style>
  <w:style w:type="character" w:styleId="CommentReference">
    <w:name w:val="annotation reference"/>
    <w:semiHidden/>
    <w:rsid w:val="00E24633"/>
    <w:rPr>
      <w:sz w:val="16"/>
      <w:szCs w:val="16"/>
    </w:rPr>
  </w:style>
  <w:style w:type="paragraph" w:styleId="CommentText">
    <w:name w:val="annotation text"/>
    <w:basedOn w:val="Normal"/>
    <w:semiHidden/>
    <w:rsid w:val="00E24633"/>
  </w:style>
  <w:style w:type="paragraph" w:styleId="CommentSubject">
    <w:name w:val="annotation subject"/>
    <w:basedOn w:val="CommentText"/>
    <w:next w:val="CommentText"/>
    <w:semiHidden/>
    <w:rsid w:val="00E24633"/>
    <w:rPr>
      <w:b/>
      <w:bCs/>
    </w:rPr>
  </w:style>
  <w:style w:type="paragraph" w:styleId="Salutation">
    <w:name w:val="Salutation"/>
    <w:basedOn w:val="Normal"/>
    <w:rsid w:val="00E24633"/>
    <w:rPr>
      <w:sz w:val="24"/>
      <w:lang w:eastAsia="en-US"/>
    </w:rPr>
  </w:style>
  <w:style w:type="paragraph" w:customStyle="1" w:styleId="CharCharCharCharCharCharCharCharCharCharCharCharCharChar">
    <w:name w:val="Char Char Char Char Char Char Char Char Char Char Char Char Char Char"/>
    <w:basedOn w:val="Normal"/>
    <w:rsid w:val="00E24633"/>
    <w:pPr>
      <w:autoSpaceDE w:val="0"/>
      <w:autoSpaceDN w:val="0"/>
      <w:spacing w:after="160" w:line="240" w:lineRule="exact"/>
    </w:pPr>
    <w:rPr>
      <w:rFonts w:ascii="Arial" w:hAnsi="Arial" w:cs="Arial"/>
      <w:lang w:val="en-US" w:eastAsia="en-US"/>
    </w:rPr>
  </w:style>
  <w:style w:type="character" w:customStyle="1" w:styleId="FooterChar">
    <w:name w:val="Footer Char"/>
    <w:basedOn w:val="DefaultParagraphFont"/>
    <w:link w:val="Footer"/>
    <w:uiPriority w:val="99"/>
    <w:rsid w:val="002055A4"/>
    <w:rPr>
      <w:lang w:val="en-GB" w:eastAsia="en-GB"/>
    </w:rPr>
  </w:style>
  <w:style w:type="paragraph" w:styleId="FootnoteText">
    <w:name w:val="footnote text"/>
    <w:basedOn w:val="Normal"/>
    <w:link w:val="FootnoteTextChar"/>
    <w:uiPriority w:val="99"/>
    <w:unhideWhenUsed/>
    <w:rsid w:val="00CF2A05"/>
    <w:rPr>
      <w:rFonts w:ascii="Calibri" w:eastAsia="Calibri" w:hAnsi="Calibri"/>
      <w:lang w:eastAsia="en-US"/>
    </w:rPr>
  </w:style>
  <w:style w:type="character" w:customStyle="1" w:styleId="FootnoteTextChar">
    <w:name w:val="Footnote Text Char"/>
    <w:basedOn w:val="DefaultParagraphFont"/>
    <w:link w:val="FootnoteText"/>
    <w:uiPriority w:val="99"/>
    <w:rsid w:val="00CF2A05"/>
    <w:rPr>
      <w:rFonts w:ascii="Calibri" w:eastAsia="Calibri" w:hAnsi="Calibri"/>
      <w:lang w:eastAsia="en-US"/>
    </w:rPr>
  </w:style>
  <w:style w:type="character" w:styleId="FootnoteReference">
    <w:name w:val="footnote reference"/>
    <w:uiPriority w:val="99"/>
    <w:semiHidden/>
    <w:unhideWhenUsed/>
    <w:rsid w:val="00CF2A05"/>
    <w:rPr>
      <w:vertAlign w:val="superscript"/>
    </w:rPr>
  </w:style>
  <w:style w:type="paragraph" w:styleId="ListParagraph">
    <w:name w:val="List Paragraph"/>
    <w:aliases w:val="List Paragraph4,List Paragraph3,Subtitle Cover Page,Dot pt,No Spacing1,List Paragraph Char Char Char,Indicator Text,Numbered Para 1,List Paragraph1,Bullet 1,Bullet Points,MAIN CONTENT,List Paragraph2,OBC Bullet,List Paragraph11,L"/>
    <w:basedOn w:val="Normal"/>
    <w:link w:val="ListParagraphChar"/>
    <w:uiPriority w:val="34"/>
    <w:qFormat/>
    <w:rsid w:val="00511DC0"/>
    <w:pPr>
      <w:ind w:left="720"/>
      <w:contextualSpacing/>
    </w:pPr>
  </w:style>
  <w:style w:type="character" w:customStyle="1" w:styleId="ListParagraphChar">
    <w:name w:val="List Paragraph Char"/>
    <w:aliases w:val="List Paragraph4 Char,List Paragraph3 Char,Subtitle Cover Page Char,Dot pt Char,No Spacing1 Char,List Paragraph Char Char Char Char,Indicator Text Char,Numbered Para 1 Char,List Paragraph1 Char,Bullet 1 Char,Bullet Points Char,L Char"/>
    <w:link w:val="ListParagraph"/>
    <w:uiPriority w:val="34"/>
    <w:qFormat/>
    <w:locked/>
    <w:rsid w:val="009F312F"/>
    <w:rPr>
      <w:lang w:val="en-GB" w:eastAsia="en-GB"/>
    </w:rPr>
  </w:style>
  <w:style w:type="character" w:customStyle="1" w:styleId="BodyTextChar">
    <w:name w:val="Body Text Char"/>
    <w:basedOn w:val="DefaultParagraphFont"/>
    <w:link w:val="BodyText"/>
    <w:rsid w:val="000C6C55"/>
    <w:rPr>
      <w:rFonts w:ascii="Arial" w:hAnsi="Arial" w:cs="Arial"/>
      <w:sz w:val="24"/>
      <w:lang w:val="en-GB" w:eastAsia="en-GB"/>
    </w:rPr>
  </w:style>
  <w:style w:type="paragraph" w:customStyle="1" w:styleId="Default">
    <w:name w:val="Default"/>
    <w:rsid w:val="00792ED7"/>
    <w:pPr>
      <w:autoSpaceDE w:val="0"/>
      <w:autoSpaceDN w:val="0"/>
      <w:adjustRightInd w:val="0"/>
    </w:pPr>
    <w:rPr>
      <w:rFonts w:ascii="Arial" w:eastAsiaTheme="minorHAnsi" w:hAnsi="Arial" w:cs="Arial"/>
      <w:color w:val="000000"/>
      <w:sz w:val="24"/>
      <w:szCs w:val="24"/>
      <w:lang w:val="en-GB" w:eastAsia="en-US"/>
    </w:rPr>
  </w:style>
  <w:style w:type="character" w:customStyle="1" w:styleId="normaltextrun">
    <w:name w:val="normaltextrun"/>
    <w:basedOn w:val="DefaultParagraphFont"/>
    <w:rsid w:val="00792ED7"/>
  </w:style>
  <w:style w:type="paragraph" w:customStyle="1" w:styleId="paragraph">
    <w:name w:val="paragraph"/>
    <w:basedOn w:val="Normal"/>
    <w:rsid w:val="00792ED7"/>
    <w:pPr>
      <w:spacing w:before="100" w:beforeAutospacing="1" w:after="100" w:afterAutospacing="1"/>
    </w:pPr>
    <w:rPr>
      <w:sz w:val="24"/>
      <w:szCs w:val="24"/>
      <w:lang w:val="en-IE" w:eastAsia="en-IE"/>
    </w:rPr>
  </w:style>
  <w:style w:type="character" w:customStyle="1" w:styleId="findhit">
    <w:name w:val="findhit"/>
    <w:basedOn w:val="DefaultParagraphFont"/>
    <w:rsid w:val="00792ED7"/>
  </w:style>
  <w:style w:type="character" w:styleId="UnresolvedMention">
    <w:name w:val="Unresolved Mention"/>
    <w:basedOn w:val="DefaultParagraphFont"/>
    <w:uiPriority w:val="99"/>
    <w:semiHidden/>
    <w:unhideWhenUsed/>
    <w:rsid w:val="009D3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6097">
      <w:bodyDiv w:val="1"/>
      <w:marLeft w:val="0"/>
      <w:marRight w:val="0"/>
      <w:marTop w:val="0"/>
      <w:marBottom w:val="0"/>
      <w:divBdr>
        <w:top w:val="none" w:sz="0" w:space="0" w:color="auto"/>
        <w:left w:val="none" w:sz="0" w:space="0" w:color="auto"/>
        <w:bottom w:val="none" w:sz="0" w:space="0" w:color="auto"/>
        <w:right w:val="none" w:sz="0" w:space="0" w:color="auto"/>
      </w:divBdr>
    </w:div>
    <w:div w:id="256409294">
      <w:bodyDiv w:val="1"/>
      <w:marLeft w:val="0"/>
      <w:marRight w:val="0"/>
      <w:marTop w:val="0"/>
      <w:marBottom w:val="0"/>
      <w:divBdr>
        <w:top w:val="none" w:sz="0" w:space="0" w:color="auto"/>
        <w:left w:val="none" w:sz="0" w:space="0" w:color="auto"/>
        <w:bottom w:val="none" w:sz="0" w:space="0" w:color="auto"/>
        <w:right w:val="none" w:sz="0" w:space="0" w:color="auto"/>
      </w:divBdr>
    </w:div>
    <w:div w:id="292827465">
      <w:bodyDiv w:val="1"/>
      <w:marLeft w:val="0"/>
      <w:marRight w:val="0"/>
      <w:marTop w:val="0"/>
      <w:marBottom w:val="0"/>
      <w:divBdr>
        <w:top w:val="none" w:sz="0" w:space="0" w:color="auto"/>
        <w:left w:val="none" w:sz="0" w:space="0" w:color="auto"/>
        <w:bottom w:val="none" w:sz="0" w:space="0" w:color="auto"/>
        <w:right w:val="none" w:sz="0" w:space="0" w:color="auto"/>
      </w:divBdr>
    </w:div>
    <w:div w:id="294986750">
      <w:bodyDiv w:val="1"/>
      <w:marLeft w:val="0"/>
      <w:marRight w:val="0"/>
      <w:marTop w:val="0"/>
      <w:marBottom w:val="0"/>
      <w:divBdr>
        <w:top w:val="none" w:sz="0" w:space="0" w:color="auto"/>
        <w:left w:val="none" w:sz="0" w:space="0" w:color="auto"/>
        <w:bottom w:val="none" w:sz="0" w:space="0" w:color="auto"/>
        <w:right w:val="none" w:sz="0" w:space="0" w:color="auto"/>
      </w:divBdr>
    </w:div>
    <w:div w:id="353727493">
      <w:bodyDiv w:val="1"/>
      <w:marLeft w:val="0"/>
      <w:marRight w:val="0"/>
      <w:marTop w:val="0"/>
      <w:marBottom w:val="0"/>
      <w:divBdr>
        <w:top w:val="none" w:sz="0" w:space="0" w:color="auto"/>
        <w:left w:val="none" w:sz="0" w:space="0" w:color="auto"/>
        <w:bottom w:val="none" w:sz="0" w:space="0" w:color="auto"/>
        <w:right w:val="none" w:sz="0" w:space="0" w:color="auto"/>
      </w:divBdr>
    </w:div>
    <w:div w:id="481436123">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611012822">
      <w:bodyDiv w:val="1"/>
      <w:marLeft w:val="0"/>
      <w:marRight w:val="0"/>
      <w:marTop w:val="0"/>
      <w:marBottom w:val="0"/>
      <w:divBdr>
        <w:top w:val="none" w:sz="0" w:space="0" w:color="auto"/>
        <w:left w:val="none" w:sz="0" w:space="0" w:color="auto"/>
        <w:bottom w:val="none" w:sz="0" w:space="0" w:color="auto"/>
        <w:right w:val="none" w:sz="0" w:space="0" w:color="auto"/>
      </w:divBdr>
    </w:div>
    <w:div w:id="800850472">
      <w:bodyDiv w:val="1"/>
      <w:marLeft w:val="0"/>
      <w:marRight w:val="0"/>
      <w:marTop w:val="0"/>
      <w:marBottom w:val="0"/>
      <w:divBdr>
        <w:top w:val="none" w:sz="0" w:space="0" w:color="auto"/>
        <w:left w:val="none" w:sz="0" w:space="0" w:color="auto"/>
        <w:bottom w:val="none" w:sz="0" w:space="0" w:color="auto"/>
        <w:right w:val="none" w:sz="0" w:space="0" w:color="auto"/>
      </w:divBdr>
    </w:div>
    <w:div w:id="808522406">
      <w:bodyDiv w:val="1"/>
      <w:marLeft w:val="0"/>
      <w:marRight w:val="0"/>
      <w:marTop w:val="0"/>
      <w:marBottom w:val="0"/>
      <w:divBdr>
        <w:top w:val="none" w:sz="0" w:space="0" w:color="auto"/>
        <w:left w:val="none" w:sz="0" w:space="0" w:color="auto"/>
        <w:bottom w:val="none" w:sz="0" w:space="0" w:color="auto"/>
        <w:right w:val="none" w:sz="0" w:space="0" w:color="auto"/>
      </w:divBdr>
    </w:div>
    <w:div w:id="854727583">
      <w:bodyDiv w:val="1"/>
      <w:marLeft w:val="0"/>
      <w:marRight w:val="0"/>
      <w:marTop w:val="0"/>
      <w:marBottom w:val="0"/>
      <w:divBdr>
        <w:top w:val="none" w:sz="0" w:space="0" w:color="auto"/>
        <w:left w:val="none" w:sz="0" w:space="0" w:color="auto"/>
        <w:bottom w:val="none" w:sz="0" w:space="0" w:color="auto"/>
        <w:right w:val="none" w:sz="0" w:space="0" w:color="auto"/>
      </w:divBdr>
    </w:div>
    <w:div w:id="855193070">
      <w:bodyDiv w:val="1"/>
      <w:marLeft w:val="0"/>
      <w:marRight w:val="0"/>
      <w:marTop w:val="0"/>
      <w:marBottom w:val="0"/>
      <w:divBdr>
        <w:top w:val="none" w:sz="0" w:space="0" w:color="auto"/>
        <w:left w:val="none" w:sz="0" w:space="0" w:color="auto"/>
        <w:bottom w:val="none" w:sz="0" w:space="0" w:color="auto"/>
        <w:right w:val="none" w:sz="0" w:space="0" w:color="auto"/>
      </w:divBdr>
    </w:div>
    <w:div w:id="871916718">
      <w:bodyDiv w:val="1"/>
      <w:marLeft w:val="0"/>
      <w:marRight w:val="0"/>
      <w:marTop w:val="0"/>
      <w:marBottom w:val="0"/>
      <w:divBdr>
        <w:top w:val="none" w:sz="0" w:space="0" w:color="auto"/>
        <w:left w:val="none" w:sz="0" w:space="0" w:color="auto"/>
        <w:bottom w:val="none" w:sz="0" w:space="0" w:color="auto"/>
        <w:right w:val="none" w:sz="0" w:space="0" w:color="auto"/>
      </w:divBdr>
    </w:div>
    <w:div w:id="990668857">
      <w:bodyDiv w:val="1"/>
      <w:marLeft w:val="0"/>
      <w:marRight w:val="0"/>
      <w:marTop w:val="0"/>
      <w:marBottom w:val="0"/>
      <w:divBdr>
        <w:top w:val="none" w:sz="0" w:space="0" w:color="auto"/>
        <w:left w:val="none" w:sz="0" w:space="0" w:color="auto"/>
        <w:bottom w:val="none" w:sz="0" w:space="0" w:color="auto"/>
        <w:right w:val="none" w:sz="0" w:space="0" w:color="auto"/>
      </w:divBdr>
    </w:div>
    <w:div w:id="1016424748">
      <w:bodyDiv w:val="1"/>
      <w:marLeft w:val="0"/>
      <w:marRight w:val="0"/>
      <w:marTop w:val="0"/>
      <w:marBottom w:val="0"/>
      <w:divBdr>
        <w:top w:val="none" w:sz="0" w:space="0" w:color="auto"/>
        <w:left w:val="none" w:sz="0" w:space="0" w:color="auto"/>
        <w:bottom w:val="none" w:sz="0" w:space="0" w:color="auto"/>
        <w:right w:val="none" w:sz="0" w:space="0" w:color="auto"/>
      </w:divBdr>
    </w:div>
    <w:div w:id="1279946224">
      <w:bodyDiv w:val="1"/>
      <w:marLeft w:val="0"/>
      <w:marRight w:val="0"/>
      <w:marTop w:val="0"/>
      <w:marBottom w:val="0"/>
      <w:divBdr>
        <w:top w:val="none" w:sz="0" w:space="0" w:color="auto"/>
        <w:left w:val="none" w:sz="0" w:space="0" w:color="auto"/>
        <w:bottom w:val="none" w:sz="0" w:space="0" w:color="auto"/>
        <w:right w:val="none" w:sz="0" w:space="0" w:color="auto"/>
      </w:divBdr>
    </w:div>
    <w:div w:id="1328168981">
      <w:bodyDiv w:val="1"/>
      <w:marLeft w:val="0"/>
      <w:marRight w:val="0"/>
      <w:marTop w:val="0"/>
      <w:marBottom w:val="0"/>
      <w:divBdr>
        <w:top w:val="none" w:sz="0" w:space="0" w:color="auto"/>
        <w:left w:val="none" w:sz="0" w:space="0" w:color="auto"/>
        <w:bottom w:val="none" w:sz="0" w:space="0" w:color="auto"/>
        <w:right w:val="none" w:sz="0" w:space="0" w:color="auto"/>
      </w:divBdr>
    </w:div>
    <w:div w:id="1736663762">
      <w:bodyDiv w:val="1"/>
      <w:marLeft w:val="0"/>
      <w:marRight w:val="0"/>
      <w:marTop w:val="0"/>
      <w:marBottom w:val="0"/>
      <w:divBdr>
        <w:top w:val="none" w:sz="0" w:space="0" w:color="auto"/>
        <w:left w:val="none" w:sz="0" w:space="0" w:color="auto"/>
        <w:bottom w:val="none" w:sz="0" w:space="0" w:color="auto"/>
        <w:right w:val="none" w:sz="0" w:space="0" w:color="auto"/>
      </w:divBdr>
    </w:div>
    <w:div w:id="1772696983">
      <w:bodyDiv w:val="1"/>
      <w:marLeft w:val="0"/>
      <w:marRight w:val="0"/>
      <w:marTop w:val="0"/>
      <w:marBottom w:val="0"/>
      <w:divBdr>
        <w:top w:val="none" w:sz="0" w:space="0" w:color="auto"/>
        <w:left w:val="none" w:sz="0" w:space="0" w:color="auto"/>
        <w:bottom w:val="none" w:sz="0" w:space="0" w:color="auto"/>
        <w:right w:val="none" w:sz="0" w:space="0" w:color="auto"/>
      </w:divBdr>
    </w:div>
    <w:div w:id="1822848855">
      <w:bodyDiv w:val="1"/>
      <w:marLeft w:val="0"/>
      <w:marRight w:val="0"/>
      <w:marTop w:val="0"/>
      <w:marBottom w:val="0"/>
      <w:divBdr>
        <w:top w:val="none" w:sz="0" w:space="0" w:color="auto"/>
        <w:left w:val="none" w:sz="0" w:space="0" w:color="auto"/>
        <w:bottom w:val="none" w:sz="0" w:space="0" w:color="auto"/>
        <w:right w:val="none" w:sz="0" w:space="0" w:color="auto"/>
      </w:divBdr>
    </w:div>
    <w:div w:id="209034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an.rya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cid:image005.jpg@01D7ED0B.4B567760"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anagement@hse.ie"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ad113d51f20e7c04422d3e9b014446eb">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8654ecdd83200201d3d8099389bc04dc"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C22B4-1D28-4931-8800-BBC4EF54D419}">
  <ds:schemaRefs>
    <ds:schemaRef ds:uri="http://schemas.microsoft.com/sharepoint/v3/contenttype/forms"/>
  </ds:schemaRefs>
</ds:datastoreItem>
</file>

<file path=customXml/itemProps2.xml><?xml version="1.0" encoding="utf-8"?>
<ds:datastoreItem xmlns:ds="http://schemas.openxmlformats.org/officeDocument/2006/customXml" ds:itemID="{1070DDED-E57C-4427-9243-3054D4A02A51}">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872ADC64-FE4B-4CDB-B313-865FB2A79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C2C58B-47C6-42F3-BFCE-73199D74B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4288</Words>
  <Characters>24443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28674</CharactersWithSpaces>
  <SharedDoc>false</SharedDoc>
  <HLinks>
    <vt:vector size="12" baseType="variant">
      <vt:variant>
        <vt:i4>3276903</vt:i4>
      </vt:variant>
      <vt:variant>
        <vt:i4>3</vt:i4>
      </vt:variant>
      <vt:variant>
        <vt:i4>0</vt:i4>
      </vt:variant>
      <vt:variant>
        <vt:i4>5</vt:i4>
      </vt:variant>
      <vt:variant>
        <vt:lpwstr>http://www.cpsa-online.ie/</vt:lpwstr>
      </vt:variant>
      <vt:variant>
        <vt:lpwstr/>
      </vt:variant>
      <vt:variant>
        <vt:i4>6357096</vt:i4>
      </vt:variant>
      <vt:variant>
        <vt:i4>0</vt:i4>
      </vt:variant>
      <vt:variant>
        <vt:i4>0</vt:i4>
      </vt:variant>
      <vt:variant>
        <vt:i4>5</vt:i4>
      </vt:variant>
      <vt:variant>
        <vt:lpwstr>http://www.careersinhealthcare.ie/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Eimear Costello</cp:lastModifiedBy>
  <cp:revision>5</cp:revision>
  <cp:lastPrinted>2018-02-21T11:43:00Z</cp:lastPrinted>
  <dcterms:created xsi:type="dcterms:W3CDTF">2026-09-14T15:32:00Z</dcterms:created>
  <dcterms:modified xsi:type="dcterms:W3CDTF">2026-09-28T09:57:00Z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